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818DC4F" w14:textId="77777777" w:rsidR="001A2224" w:rsidRPr="008138F9" w:rsidRDefault="001A2224" w:rsidP="001A2224">
      <w:pPr>
        <w:bidi w:val="0"/>
        <w:spacing w:after="0" w:line="240" w:lineRule="auto"/>
        <w:jc w:val="center"/>
        <w:rPr>
          <w:rFonts w:asciiTheme="majorBidi" w:hAnsiTheme="majorBidi" w:cstheme="majorBidi"/>
          <w:b/>
          <w:bCs/>
          <w:color w:val="C00000"/>
          <w:sz w:val="52"/>
          <w:szCs w:val="52"/>
        </w:rPr>
      </w:pPr>
      <w:r w:rsidRPr="008138F9">
        <w:rPr>
          <w:rFonts w:asciiTheme="majorBidi" w:hAnsiTheme="majorBidi" w:cstheme="majorBidi"/>
          <w:b/>
          <w:bCs/>
          <w:color w:val="C00000"/>
          <w:sz w:val="52"/>
          <w:szCs w:val="52"/>
        </w:rPr>
        <w:t>Ви запитуєте –</w:t>
      </w:r>
    </w:p>
    <w:p w14:paraId="3CC87C18" w14:textId="77777777" w:rsidR="001A2224" w:rsidRPr="008138F9" w:rsidRDefault="001A2224" w:rsidP="001A2224">
      <w:pPr>
        <w:bidi w:val="0"/>
        <w:spacing w:after="0" w:line="240" w:lineRule="auto"/>
        <w:jc w:val="center"/>
        <w:rPr>
          <w:rFonts w:asciiTheme="majorBidi" w:hAnsiTheme="majorBidi" w:cstheme="majorBidi"/>
          <w:b/>
          <w:bCs/>
          <w:color w:val="C00000"/>
          <w:sz w:val="52"/>
          <w:szCs w:val="52"/>
        </w:rPr>
      </w:pPr>
      <w:r w:rsidRPr="008138F9">
        <w:rPr>
          <w:rFonts w:asciiTheme="majorBidi" w:hAnsiTheme="majorBidi" w:cstheme="majorBidi"/>
          <w:b/>
          <w:bCs/>
          <w:color w:val="C00000"/>
          <w:sz w:val="52"/>
          <w:szCs w:val="52"/>
        </w:rPr>
        <w:t>Коран відповідає</w:t>
      </w:r>
    </w:p>
    <w:p w14:paraId="5A28CDFF" w14:textId="77777777" w:rsidR="0029596F" w:rsidRPr="00EB4C9F" w:rsidRDefault="0029596F" w:rsidP="0029596F">
      <w:pPr>
        <w:bidi w:val="0"/>
        <w:spacing w:after="0" w:line="240" w:lineRule="auto"/>
        <w:jc w:val="center"/>
        <w:rPr>
          <w:rFonts w:eastAsia="MS UI Gothic" w:cs="KFGQPC Uthman Taha Naskh"/>
          <w:lang w:val="es-AR" w:bidi="ar-EG"/>
        </w:rPr>
      </w:pPr>
      <w:r w:rsidRPr="00D04DAB">
        <w:rPr>
          <w:rFonts w:eastAsia="MS UI Gothic" w:cs="KFGQPC Uthman Taha Naskh"/>
          <w:rtl/>
          <w:lang w:bidi="ar-EG"/>
        </w:rPr>
        <w:t>]</w:t>
      </w:r>
      <w:r>
        <w:rPr>
          <w:rFonts w:eastAsia="MS UI Gothic" w:cs="KFGQPC Uthman Taha Naskh"/>
          <w:lang w:val="es-AR"/>
        </w:rPr>
        <w:t xml:space="preserve"> </w:t>
      </w:r>
      <w:r>
        <w:t xml:space="preserve">Українська </w:t>
      </w:r>
      <w:r w:rsidRPr="00EB4C9F">
        <w:rPr>
          <w:rFonts w:eastAsia="MS UI Gothic" w:cs="KFGQPC Uthman Taha Naskh"/>
          <w:lang w:val="es-AR"/>
        </w:rPr>
        <w:t xml:space="preserve">– </w:t>
      </w:r>
      <w:r>
        <w:rPr>
          <w:rFonts w:eastAsia="MS UI Gothic" w:cs="KFGQPC Uthman Taha Naskh"/>
          <w:lang w:val="es-AR"/>
        </w:rPr>
        <w:t>Ukrainian</w:t>
      </w:r>
      <w:r w:rsidRPr="00EB4C9F">
        <w:rPr>
          <w:rFonts w:eastAsia="MS UI Gothic" w:cs="KFGQPC Uthman Taha Naskh"/>
          <w:lang w:val="es-AR"/>
        </w:rPr>
        <w:t xml:space="preserve"> – </w:t>
      </w:r>
      <w:r>
        <w:rPr>
          <w:rFonts w:eastAsia="MS UI Gothic" w:cs="KFGQPC Uthman Taha Naskh" w:hint="cs"/>
          <w:rtl/>
        </w:rPr>
        <w:t>أوكراني</w:t>
      </w:r>
      <w:r w:rsidRPr="00EB4C9F">
        <w:rPr>
          <w:rFonts w:eastAsia="MS UI Gothic" w:cs="KFGQPC Uthman Taha Naskh"/>
          <w:lang w:val="es-AR"/>
        </w:rPr>
        <w:t xml:space="preserve"> </w:t>
      </w:r>
      <w:r w:rsidRPr="00D04DAB">
        <w:rPr>
          <w:rFonts w:eastAsia="MS UI Gothic" w:cs="KFGQPC Uthman Taha Naskh"/>
          <w:rtl/>
          <w:lang w:bidi="ar-EG"/>
        </w:rPr>
        <w:t>[</w:t>
      </w:r>
      <w:r w:rsidRPr="00EB4C9F">
        <w:rPr>
          <w:rFonts w:cs="KFGQPC Uthman Taha Naskh"/>
          <w:lang w:val="es-AR"/>
        </w:rPr>
        <w:t xml:space="preserve"> </w:t>
      </w:r>
    </w:p>
    <w:p w14:paraId="6A73A1E6" w14:textId="77777777" w:rsidR="007B0A77" w:rsidRPr="00657096" w:rsidRDefault="00DA65CC" w:rsidP="007B0A77">
      <w:pPr>
        <w:tabs>
          <w:tab w:val="left" w:pos="753"/>
          <w:tab w:val="center" w:pos="3968"/>
        </w:tabs>
        <w:bidi w:val="0"/>
        <w:rPr>
          <w:color w:val="5EA1A5"/>
          <w:sz w:val="100"/>
          <w:szCs w:val="100"/>
          <w:lang w:bidi="ar-EG"/>
        </w:rPr>
      </w:pPr>
      <w:r>
        <w:rPr>
          <w:noProof/>
          <w:color w:val="5EA1A5"/>
          <w:sz w:val="100"/>
          <w:szCs w:val="100"/>
        </w:rPr>
        <w:drawing>
          <wp:anchor distT="0" distB="0" distL="114300" distR="114300" simplePos="0" relativeHeight="251656704" behindDoc="0" locked="0" layoutInCell="1" allowOverlap="1" wp14:anchorId="619C3C4D" wp14:editId="41C247DD">
            <wp:simplePos x="0" y="0"/>
            <wp:positionH relativeFrom="margin">
              <wp:posOffset>353568</wp:posOffset>
            </wp:positionH>
            <wp:positionV relativeFrom="paragraph">
              <wp:posOffset>137287</wp:posOffset>
            </wp:positionV>
            <wp:extent cx="3253563" cy="473598"/>
            <wp:effectExtent l="0" t="0" r="0" b="0"/>
            <wp:wrapNone/>
            <wp:docPr id="15" name="Pictur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8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105" cy="473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B0A77" w:rsidRPr="00657096">
        <w:rPr>
          <w:color w:val="5EA1A5"/>
          <w:sz w:val="100"/>
          <w:szCs w:val="100"/>
          <w:lang w:bidi="ar-EG"/>
        </w:rPr>
        <w:tab/>
      </w:r>
      <w:r w:rsidR="007B0A77" w:rsidRPr="00657096">
        <w:rPr>
          <w:color w:val="5EA1A5"/>
          <w:sz w:val="100"/>
          <w:szCs w:val="100"/>
          <w:lang w:bidi="ar-EG"/>
        </w:rPr>
        <w:tab/>
      </w:r>
    </w:p>
    <w:p w14:paraId="7116F4D4" w14:textId="77777777" w:rsidR="00521F92" w:rsidRDefault="00521F92" w:rsidP="00521F92">
      <w:pPr>
        <w:bidi w:val="0"/>
        <w:jc w:val="center"/>
        <w:rPr>
          <w:rFonts w:eastAsia="Times New Roman"/>
          <w:b/>
          <w:bCs/>
          <w:color w:val="000000"/>
          <w:sz w:val="32"/>
          <w:szCs w:val="32"/>
          <w:lang w:val="el-GR"/>
        </w:rPr>
      </w:pPr>
      <w:bookmarkStart w:id="0" w:name="_Toc441355985"/>
    </w:p>
    <w:bookmarkEnd w:id="0"/>
    <w:p w14:paraId="18BB6806" w14:textId="77777777" w:rsidR="00DA65CC" w:rsidRPr="008138F9" w:rsidRDefault="00DA65CC" w:rsidP="00DA65CC">
      <w:pPr>
        <w:jc w:val="center"/>
        <w:rPr>
          <w:rFonts w:asciiTheme="majorBidi" w:hAnsiTheme="majorBidi" w:cstheme="majorBidi"/>
          <w:b/>
          <w:bCs/>
          <w:color w:val="C00000"/>
        </w:rPr>
      </w:pPr>
      <w:r w:rsidRPr="008138F9">
        <w:rPr>
          <w:rFonts w:asciiTheme="majorBidi" w:hAnsiTheme="majorBidi" w:cstheme="majorBidi"/>
          <w:b/>
          <w:bCs/>
          <w:color w:val="C00000"/>
        </w:rPr>
        <w:t>Автор:</w:t>
      </w:r>
    </w:p>
    <w:p w14:paraId="1E3DD74B" w14:textId="77777777" w:rsidR="001A2224" w:rsidRPr="008138F9" w:rsidRDefault="001A2224" w:rsidP="001A2224">
      <w:pPr>
        <w:bidi w:val="0"/>
        <w:jc w:val="center"/>
        <w:rPr>
          <w:rFonts w:asciiTheme="majorBidi" w:hAnsiTheme="majorBidi" w:cstheme="majorBidi"/>
          <w:b/>
          <w:bCs/>
          <w:sz w:val="36"/>
          <w:szCs w:val="36"/>
        </w:rPr>
      </w:pPr>
      <w:r w:rsidRPr="008138F9">
        <w:rPr>
          <w:rFonts w:asciiTheme="majorBidi" w:hAnsiTheme="majorBidi" w:cstheme="majorBidi"/>
          <w:b/>
          <w:bCs/>
          <w:sz w:val="36"/>
          <w:szCs w:val="36"/>
        </w:rPr>
        <w:t>Мухаммад Яхья ат-Тум</w:t>
      </w:r>
    </w:p>
    <w:p w14:paraId="520CC376" w14:textId="77777777" w:rsidR="007B0A77" w:rsidRPr="008138F9" w:rsidRDefault="007B0A77" w:rsidP="007B0A77">
      <w:pPr>
        <w:bidi w:val="0"/>
        <w:jc w:val="center"/>
        <w:rPr>
          <w:rFonts w:asciiTheme="majorBidi" w:hAnsiTheme="majorBidi" w:cstheme="majorBidi"/>
          <w:color w:val="006666"/>
          <w:sz w:val="2"/>
          <w:szCs w:val="2"/>
          <w:lang w:val="uk-UA" w:bidi="ar-EG"/>
        </w:rPr>
      </w:pPr>
    </w:p>
    <w:p w14:paraId="4EB37057" w14:textId="77777777" w:rsidR="007B0A77" w:rsidRPr="008138F9" w:rsidRDefault="007B0A77" w:rsidP="007B0A77">
      <w:pPr>
        <w:bidi w:val="0"/>
        <w:jc w:val="center"/>
        <w:rPr>
          <w:rFonts w:asciiTheme="majorBidi" w:hAnsiTheme="majorBidi" w:cstheme="majorBidi"/>
          <w:color w:val="7F7F7F"/>
          <w:sz w:val="8"/>
          <w:szCs w:val="8"/>
          <w:lang w:bidi="ar-EG"/>
        </w:rPr>
      </w:pPr>
    </w:p>
    <w:p w14:paraId="54E997B7" w14:textId="77777777" w:rsidR="007B0A77" w:rsidRPr="008138F9" w:rsidRDefault="007B0A77" w:rsidP="007B0A77">
      <w:pPr>
        <w:bidi w:val="0"/>
        <w:jc w:val="center"/>
        <w:rPr>
          <w:rFonts w:asciiTheme="majorBidi" w:hAnsiTheme="majorBidi" w:cstheme="majorBidi"/>
          <w:color w:val="7F7F7F"/>
          <w:sz w:val="44"/>
          <w:szCs w:val="44"/>
          <w:lang w:bidi="ar-EG"/>
        </w:rPr>
      </w:pPr>
      <w:r w:rsidRPr="008138F9">
        <w:rPr>
          <w:rFonts w:asciiTheme="majorBidi" w:hAnsiTheme="majorBidi" w:cstheme="majorBidi"/>
          <w:color w:val="7F7F7F"/>
          <w:sz w:val="44"/>
          <w:szCs w:val="44"/>
          <w:lang w:bidi="ar-EG"/>
        </w:rPr>
        <w:sym w:font="Wingdings" w:char="F097"/>
      </w:r>
      <w:r w:rsidRPr="008138F9">
        <w:rPr>
          <w:rFonts w:asciiTheme="majorBidi" w:hAnsiTheme="majorBidi" w:cstheme="majorBidi"/>
          <w:color w:val="7F7F7F"/>
          <w:sz w:val="44"/>
          <w:szCs w:val="44"/>
          <w:lang w:bidi="ar-EG"/>
        </w:rPr>
        <w:sym w:font="Wingdings" w:char="F099"/>
      </w:r>
    </w:p>
    <w:p w14:paraId="206E26B7" w14:textId="77777777" w:rsidR="007B0A77" w:rsidRPr="008138F9" w:rsidRDefault="007B0A77" w:rsidP="007B0A77">
      <w:pPr>
        <w:bidi w:val="0"/>
        <w:jc w:val="center"/>
        <w:rPr>
          <w:rFonts w:asciiTheme="majorBidi" w:hAnsiTheme="majorBidi" w:cstheme="majorBidi"/>
          <w:color w:val="006666"/>
          <w:sz w:val="2"/>
          <w:szCs w:val="2"/>
          <w:lang w:bidi="ar-EG"/>
        </w:rPr>
      </w:pPr>
    </w:p>
    <w:p w14:paraId="3CD00F26" w14:textId="77777777" w:rsidR="007B0A77" w:rsidRPr="008138F9" w:rsidRDefault="007B0A77" w:rsidP="007B0A77">
      <w:pPr>
        <w:bidi w:val="0"/>
        <w:jc w:val="center"/>
        <w:rPr>
          <w:rFonts w:asciiTheme="majorBidi" w:hAnsiTheme="majorBidi" w:cstheme="majorBidi"/>
          <w:color w:val="006666"/>
          <w:sz w:val="2"/>
          <w:szCs w:val="2"/>
          <w:lang w:bidi="ar-EG"/>
        </w:rPr>
      </w:pPr>
    </w:p>
    <w:p w14:paraId="14E20863" w14:textId="77777777" w:rsidR="0029596F" w:rsidRPr="008138F9" w:rsidRDefault="0029596F" w:rsidP="00DA65CC">
      <w:pPr>
        <w:jc w:val="center"/>
        <w:rPr>
          <w:rFonts w:asciiTheme="majorBidi" w:hAnsiTheme="majorBidi" w:cstheme="majorBidi"/>
          <w:color w:val="C00000"/>
        </w:rPr>
      </w:pPr>
      <w:r w:rsidRPr="008138F9">
        <w:rPr>
          <w:rFonts w:asciiTheme="majorBidi" w:hAnsiTheme="majorBidi" w:cstheme="majorBidi"/>
          <w:b/>
          <w:bCs/>
          <w:color w:val="C00000"/>
        </w:rPr>
        <w:t>Переклад:</w:t>
      </w:r>
      <w:r w:rsidRPr="008138F9">
        <w:rPr>
          <w:rFonts w:asciiTheme="majorBidi" w:hAnsiTheme="majorBidi" w:cstheme="majorBidi"/>
          <w:color w:val="C00000"/>
        </w:rPr>
        <w:t xml:space="preserve"> </w:t>
      </w:r>
    </w:p>
    <w:p w14:paraId="3E6880CD" w14:textId="77777777" w:rsidR="0029596F" w:rsidRPr="008138F9" w:rsidRDefault="0029596F" w:rsidP="0029596F">
      <w:pPr>
        <w:spacing w:after="0"/>
        <w:jc w:val="center"/>
        <w:rPr>
          <w:rStyle w:val="divx11"/>
          <w:rFonts w:asciiTheme="majorBidi" w:eastAsia="MS UI Gothic" w:hAnsiTheme="majorBidi" w:cstheme="majorBidi"/>
          <w:b/>
          <w:bCs/>
          <w:color w:val="auto"/>
          <w:sz w:val="28"/>
          <w:szCs w:val="28"/>
          <w:lang w:val="en-GB"/>
        </w:rPr>
      </w:pPr>
      <w:r w:rsidRPr="008138F9">
        <w:rPr>
          <w:rStyle w:val="divx11"/>
          <w:rFonts w:asciiTheme="majorBidi" w:eastAsia="MS UI Gothic" w:hAnsiTheme="majorBidi" w:cstheme="majorBidi"/>
          <w:b/>
          <w:bCs/>
          <w:color w:val="auto"/>
          <w:sz w:val="28"/>
          <w:szCs w:val="28"/>
          <w:lang w:val="es-AR"/>
        </w:rPr>
        <w:t xml:space="preserve">EUROPEAN ISLAMIC RESEARCH CENTER (EIRC) </w:t>
      </w:r>
    </w:p>
    <w:p w14:paraId="4A221336" w14:textId="565A8867" w:rsidR="0029596F" w:rsidRPr="008138F9" w:rsidRDefault="0029596F" w:rsidP="00B23B4B">
      <w:pPr>
        <w:jc w:val="center"/>
        <w:rPr>
          <w:rFonts w:asciiTheme="majorBidi" w:hAnsiTheme="majorBidi" w:cstheme="majorBidi"/>
          <w:b/>
          <w:bCs/>
          <w:color w:val="000000"/>
          <w:rtl/>
        </w:rPr>
      </w:pPr>
      <w:r w:rsidRPr="008138F9">
        <w:rPr>
          <w:rFonts w:asciiTheme="majorBidi" w:hAnsiTheme="majorBidi" w:cstheme="majorBidi"/>
          <w:b/>
          <w:bCs/>
          <w:color w:val="000000"/>
        </w:rPr>
        <w:t>&amp;</w:t>
      </w:r>
      <w:r w:rsidR="007F2D1C" w:rsidRPr="008138F9">
        <w:rPr>
          <w:rFonts w:asciiTheme="majorBidi" w:hAnsiTheme="majorBidi" w:cstheme="majorBidi"/>
          <w:b/>
          <w:bCs/>
          <w:color w:val="000000"/>
        </w:rPr>
        <w:t xml:space="preserve"> </w:t>
      </w:r>
      <w:r w:rsidR="00B23B4B" w:rsidRPr="008138F9">
        <w:rPr>
          <w:rFonts w:asciiTheme="majorBidi" w:hAnsiTheme="majorBidi" w:cstheme="majorBidi"/>
          <w:b/>
          <w:bCs/>
          <w:color w:val="000000"/>
        </w:rPr>
        <w:t xml:space="preserve">Якубович Михайло </w:t>
      </w:r>
    </w:p>
    <w:p w14:paraId="1716F461" w14:textId="46421986" w:rsidR="00DA65CC" w:rsidRPr="008138F9" w:rsidRDefault="0029596F" w:rsidP="00B23B4B">
      <w:pPr>
        <w:jc w:val="center"/>
        <w:rPr>
          <w:rFonts w:asciiTheme="majorBidi" w:hAnsiTheme="majorBidi" w:cstheme="majorBidi"/>
        </w:rPr>
      </w:pPr>
      <w:r w:rsidRPr="008138F9">
        <w:rPr>
          <w:rFonts w:asciiTheme="majorBidi" w:hAnsiTheme="majorBidi" w:cstheme="majorBidi"/>
          <w:b/>
          <w:bCs/>
          <w:color w:val="C00000"/>
        </w:rPr>
        <w:t>Перевірка:</w:t>
      </w:r>
      <w:r w:rsidR="00DA65CC" w:rsidRPr="008138F9">
        <w:rPr>
          <w:rFonts w:asciiTheme="majorBidi" w:hAnsiTheme="majorBidi" w:cstheme="majorBidi"/>
          <w:b/>
          <w:bCs/>
          <w:color w:val="000000" w:themeColor="text1"/>
        </w:rPr>
        <w:t xml:space="preserve"> </w:t>
      </w:r>
      <w:r w:rsidR="00B23B4B" w:rsidRPr="008138F9">
        <w:rPr>
          <w:rFonts w:asciiTheme="majorBidi" w:hAnsiTheme="majorBidi" w:cstheme="majorBidi"/>
          <w:b/>
          <w:bCs/>
          <w:color w:val="000000"/>
        </w:rPr>
        <w:t>Андрій Шистєров</w:t>
      </w:r>
    </w:p>
    <w:p w14:paraId="66A9D998" w14:textId="77777777" w:rsidR="0029596F" w:rsidRPr="00DA65CC" w:rsidRDefault="0029596F" w:rsidP="00DA65CC">
      <w:pPr>
        <w:jc w:val="center"/>
        <w:rPr>
          <w:rFonts w:ascii="Snell Roundhand Black" w:hAnsi="Snell Roundhand Black"/>
          <w:b/>
          <w:bCs/>
          <w:color w:val="000000" w:themeColor="text1"/>
        </w:rPr>
      </w:pPr>
    </w:p>
    <w:p w14:paraId="1D0D8A71" w14:textId="500B6334" w:rsidR="0029596F" w:rsidRPr="0029596F" w:rsidRDefault="008B3703" w:rsidP="001A2224">
      <w:pPr>
        <w:bidi w:val="0"/>
        <w:jc w:val="center"/>
        <w:rPr>
          <w:rFonts w:ascii="ae_AlArabiya" w:hAnsi="ae_AlArabiya" w:cs="KFGQPC Uthman Taha Naskh"/>
          <w:color w:val="C00000"/>
          <w:sz w:val="52"/>
          <w:szCs w:val="52"/>
          <w:lang w:val="en-GB" w:bidi="ar-EG"/>
        </w:rPr>
      </w:pPr>
      <w:r w:rsidRPr="0029596F">
        <w:rPr>
          <w:color w:val="C00000"/>
          <w:sz w:val="36"/>
          <w:szCs w:val="36"/>
          <w:lang w:bidi="ar-EG"/>
        </w:rPr>
        <w:br w:type="page"/>
      </w:r>
      <w:r w:rsidR="00DA65CC">
        <w:rPr>
          <w:rFonts w:ascii="ae_AlArabiya" w:hAnsi="ae_AlArabiya" w:cs="KFGQPC Uthman Taha Naskh" w:hint="cs"/>
          <w:color w:val="C00000"/>
          <w:sz w:val="52"/>
          <w:szCs w:val="52"/>
          <w:rtl/>
          <w:lang w:bidi="ar-EG"/>
        </w:rPr>
        <w:lastRenderedPageBreak/>
        <w:t xml:space="preserve"> </w:t>
      </w:r>
      <w:r w:rsidR="001A2224">
        <w:rPr>
          <w:rFonts w:ascii="ae_AlArabiya" w:hAnsi="ae_AlArabiya" w:cs="KFGQPC Uthman Taha Naskh" w:hint="cs"/>
          <w:color w:val="C00000"/>
          <w:sz w:val="52"/>
          <w:szCs w:val="52"/>
          <w:rtl/>
          <w:lang w:bidi="ar-EG"/>
        </w:rPr>
        <w:t>أنت تسأل والقرآن يجيب</w:t>
      </w:r>
    </w:p>
    <w:p w14:paraId="2B84CBF2" w14:textId="77777777" w:rsidR="00B175BB" w:rsidRDefault="00DA65CC" w:rsidP="0029596F">
      <w:pPr>
        <w:tabs>
          <w:tab w:val="left" w:pos="1721"/>
        </w:tabs>
        <w:rPr>
          <w:rFonts w:cs="KFGQPC Uthman Taha Naskh"/>
          <w:color w:val="5EA1A5"/>
          <w:sz w:val="12"/>
          <w:szCs w:val="12"/>
          <w:rtl/>
          <w:lang w:val="en-GB" w:bidi="ar-EG"/>
        </w:rPr>
      </w:pPr>
      <w:r>
        <w:rPr>
          <w:rFonts w:cs="KFGQPC Uthman Taha Naskh"/>
          <w:noProof/>
          <w:color w:val="5EA1A5"/>
          <w:sz w:val="100"/>
          <w:szCs w:val="100"/>
        </w:rPr>
        <w:drawing>
          <wp:anchor distT="0" distB="0" distL="114300" distR="114300" simplePos="0" relativeHeight="251657728" behindDoc="0" locked="0" layoutInCell="1" allowOverlap="1" wp14:anchorId="554BC6B8" wp14:editId="57136E17">
            <wp:simplePos x="0" y="0"/>
            <wp:positionH relativeFrom="margin">
              <wp:posOffset>367538</wp:posOffset>
            </wp:positionH>
            <wp:positionV relativeFrom="paragraph">
              <wp:posOffset>-118618</wp:posOffset>
            </wp:positionV>
            <wp:extent cx="3253563" cy="473598"/>
            <wp:effectExtent l="0" t="0" r="0" b="0"/>
            <wp:wrapNone/>
            <wp:docPr id="14" name="Pictur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8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105" cy="473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596F">
        <w:rPr>
          <w:rFonts w:cs="KFGQPC Uthman Taha Naskh"/>
          <w:color w:val="5EA1A5"/>
          <w:sz w:val="12"/>
          <w:szCs w:val="12"/>
          <w:rtl/>
          <w:lang w:val="en-GB" w:bidi="ar-EG"/>
        </w:rPr>
        <w:tab/>
      </w:r>
    </w:p>
    <w:p w14:paraId="2090D3EA" w14:textId="77777777" w:rsidR="0029596F" w:rsidRDefault="0029596F" w:rsidP="0029596F">
      <w:pPr>
        <w:tabs>
          <w:tab w:val="left" w:pos="1721"/>
        </w:tabs>
        <w:rPr>
          <w:rFonts w:cs="KFGQPC Uthman Taha Naskh"/>
          <w:color w:val="5EA1A5"/>
          <w:sz w:val="12"/>
          <w:szCs w:val="12"/>
          <w:rtl/>
          <w:lang w:val="en-GB" w:bidi="ar-EG"/>
        </w:rPr>
      </w:pPr>
    </w:p>
    <w:p w14:paraId="6F1E790B" w14:textId="77777777" w:rsidR="0029596F" w:rsidRDefault="0029596F" w:rsidP="0029596F">
      <w:pPr>
        <w:tabs>
          <w:tab w:val="left" w:pos="1721"/>
        </w:tabs>
        <w:rPr>
          <w:rFonts w:cs="KFGQPC Uthman Taha Naskh"/>
          <w:color w:val="5EA1A5"/>
          <w:sz w:val="12"/>
          <w:szCs w:val="12"/>
          <w:lang w:val="en-GB" w:bidi="ar-EG"/>
        </w:rPr>
      </w:pPr>
    </w:p>
    <w:p w14:paraId="7F168E4F" w14:textId="77777777" w:rsidR="0074586F" w:rsidRPr="00B23B4B" w:rsidRDefault="0074586F" w:rsidP="00B23B4B">
      <w:pPr>
        <w:tabs>
          <w:tab w:val="left" w:pos="1721"/>
        </w:tabs>
        <w:bidi w:val="0"/>
        <w:rPr>
          <w:rFonts w:cs="KFGQPC Uthman Taha Naskh"/>
          <w:color w:val="5EA1A5"/>
          <w:sz w:val="12"/>
          <w:szCs w:val="12"/>
        </w:rPr>
      </w:pPr>
    </w:p>
    <w:p w14:paraId="1F5E5B85" w14:textId="77777777" w:rsidR="0074586F" w:rsidRDefault="0074586F" w:rsidP="0029596F">
      <w:pPr>
        <w:tabs>
          <w:tab w:val="left" w:pos="1721"/>
        </w:tabs>
        <w:rPr>
          <w:rFonts w:cs="KFGQPC Uthman Taha Naskh"/>
          <w:color w:val="5EA1A5"/>
          <w:sz w:val="12"/>
          <w:szCs w:val="12"/>
          <w:lang w:val="en-GB" w:bidi="ar-EG"/>
        </w:rPr>
      </w:pPr>
    </w:p>
    <w:p w14:paraId="01E9C9AC" w14:textId="77777777" w:rsidR="00DA65CC" w:rsidRDefault="00DA65CC" w:rsidP="0029596F">
      <w:pPr>
        <w:tabs>
          <w:tab w:val="left" w:pos="1721"/>
        </w:tabs>
        <w:rPr>
          <w:rFonts w:cs="KFGQPC Uthman Taha Naskh"/>
          <w:color w:val="5EA1A5"/>
          <w:sz w:val="12"/>
          <w:szCs w:val="12"/>
          <w:lang w:val="en-GB" w:bidi="ar-EG"/>
        </w:rPr>
      </w:pPr>
    </w:p>
    <w:p w14:paraId="00EA827C" w14:textId="77777777" w:rsidR="00DA65CC" w:rsidRDefault="00DA65CC" w:rsidP="0029596F">
      <w:pPr>
        <w:tabs>
          <w:tab w:val="left" w:pos="1721"/>
        </w:tabs>
        <w:rPr>
          <w:rFonts w:cs="KFGQPC Uthman Taha Naskh"/>
          <w:color w:val="5EA1A5"/>
          <w:sz w:val="12"/>
          <w:szCs w:val="12"/>
          <w:lang w:val="en-GB" w:bidi="ar-EG"/>
        </w:rPr>
      </w:pPr>
    </w:p>
    <w:p w14:paraId="3F9C8EF7" w14:textId="77777777" w:rsidR="0029596F" w:rsidRPr="008F0D15" w:rsidRDefault="0029596F" w:rsidP="0029596F">
      <w:pPr>
        <w:tabs>
          <w:tab w:val="left" w:pos="1721"/>
        </w:tabs>
        <w:rPr>
          <w:rFonts w:ascii="Adobe نسخ Medium" w:hAnsi="Adobe نسخ Medium" w:cs="KFGQPC Uthman Taha Naskh"/>
          <w:color w:val="595959"/>
          <w:sz w:val="2"/>
          <w:szCs w:val="2"/>
          <w:lang w:bidi="ar-EG"/>
        </w:rPr>
      </w:pPr>
    </w:p>
    <w:p w14:paraId="742561E1" w14:textId="638046EB" w:rsidR="00B175BB" w:rsidRPr="0029596F" w:rsidRDefault="001A2224" w:rsidP="0029596F">
      <w:pPr>
        <w:spacing w:after="0" w:line="240" w:lineRule="auto"/>
        <w:jc w:val="center"/>
        <w:rPr>
          <w:rFonts w:ascii="mylotus" w:hAnsi="mylotus" w:cs="KFGQPC Uthman Taha Naskh"/>
          <w:b/>
          <w:bCs/>
          <w:sz w:val="36"/>
          <w:szCs w:val="36"/>
          <w:rtl/>
        </w:rPr>
      </w:pPr>
      <w:r>
        <w:rPr>
          <w:rFonts w:ascii="mylotus" w:hAnsi="mylotus" w:cs="KFGQPC Uthman Taha Naskh" w:hint="cs"/>
          <w:b/>
          <w:bCs/>
          <w:sz w:val="36"/>
          <w:szCs w:val="36"/>
          <w:rtl/>
        </w:rPr>
        <w:t>محمد يحي التوم</w:t>
      </w:r>
    </w:p>
    <w:p w14:paraId="5928DEC3" w14:textId="77777777" w:rsidR="00B175BB" w:rsidRDefault="00B175BB" w:rsidP="00B175BB">
      <w:pPr>
        <w:jc w:val="center"/>
        <w:rPr>
          <w:color w:val="006666"/>
          <w:sz w:val="2"/>
          <w:szCs w:val="2"/>
          <w:lang w:bidi="ar-EG"/>
        </w:rPr>
      </w:pPr>
    </w:p>
    <w:p w14:paraId="0FF6B995" w14:textId="77777777" w:rsidR="00DA65CC" w:rsidRDefault="00DA65CC" w:rsidP="00B175BB">
      <w:pPr>
        <w:jc w:val="center"/>
        <w:rPr>
          <w:color w:val="006666"/>
          <w:sz w:val="2"/>
          <w:szCs w:val="2"/>
          <w:lang w:bidi="ar-EG"/>
        </w:rPr>
      </w:pPr>
    </w:p>
    <w:p w14:paraId="073A3B56" w14:textId="77777777" w:rsidR="00DA65CC" w:rsidRDefault="00DA65CC" w:rsidP="00B175BB">
      <w:pPr>
        <w:jc w:val="center"/>
        <w:rPr>
          <w:color w:val="006666"/>
          <w:sz w:val="2"/>
          <w:szCs w:val="2"/>
          <w:lang w:bidi="ar-EG"/>
        </w:rPr>
      </w:pPr>
    </w:p>
    <w:p w14:paraId="6002FA2D" w14:textId="77777777" w:rsidR="0074586F" w:rsidRDefault="0074586F" w:rsidP="00B175BB">
      <w:pPr>
        <w:jc w:val="center"/>
        <w:rPr>
          <w:color w:val="006666"/>
          <w:sz w:val="2"/>
          <w:szCs w:val="2"/>
          <w:lang w:bidi="ar-EG"/>
        </w:rPr>
      </w:pPr>
    </w:p>
    <w:p w14:paraId="6D44896E" w14:textId="77777777" w:rsidR="00DA65CC" w:rsidRDefault="00DA65CC" w:rsidP="00B175BB">
      <w:pPr>
        <w:jc w:val="center"/>
        <w:rPr>
          <w:color w:val="006666"/>
          <w:sz w:val="2"/>
          <w:szCs w:val="2"/>
          <w:lang w:bidi="ar-EG"/>
        </w:rPr>
      </w:pPr>
    </w:p>
    <w:p w14:paraId="79592F2D" w14:textId="77777777" w:rsidR="0074586F" w:rsidRPr="00061FE6" w:rsidRDefault="0074586F" w:rsidP="00B175BB">
      <w:pPr>
        <w:jc w:val="center"/>
        <w:rPr>
          <w:color w:val="006666"/>
          <w:sz w:val="2"/>
          <w:szCs w:val="2"/>
          <w:lang w:bidi="ar-EG"/>
        </w:rPr>
      </w:pPr>
    </w:p>
    <w:p w14:paraId="6D73D90A" w14:textId="77777777" w:rsidR="00B175BB" w:rsidRPr="008F0D15" w:rsidRDefault="00B175BB" w:rsidP="00B175BB">
      <w:pPr>
        <w:jc w:val="center"/>
        <w:rPr>
          <w:rFonts w:cs="KFGQPC Uthman Taha Naskh"/>
          <w:color w:val="7F7F7F"/>
          <w:sz w:val="44"/>
          <w:szCs w:val="44"/>
          <w:rtl/>
          <w:lang w:bidi="ar-EG"/>
        </w:rPr>
      </w:pPr>
      <w:r w:rsidRPr="008F0D15">
        <w:rPr>
          <w:rFonts w:cs="KFGQPC Uthman Taha Naskh"/>
          <w:color w:val="7F7F7F"/>
          <w:sz w:val="44"/>
          <w:szCs w:val="44"/>
          <w:lang w:bidi="ar-EG"/>
        </w:rPr>
        <w:sym w:font="Wingdings" w:char="F097"/>
      </w:r>
      <w:r w:rsidRPr="008F0D15">
        <w:rPr>
          <w:rFonts w:cs="KFGQPC Uthman Taha Naskh"/>
          <w:color w:val="7F7F7F"/>
          <w:sz w:val="44"/>
          <w:szCs w:val="44"/>
          <w:lang w:bidi="ar-EG"/>
        </w:rPr>
        <w:sym w:font="Wingdings" w:char="F099"/>
      </w:r>
    </w:p>
    <w:p w14:paraId="105A530A" w14:textId="77777777" w:rsidR="00B175BB" w:rsidRDefault="00B175BB" w:rsidP="00B175BB">
      <w:pPr>
        <w:jc w:val="center"/>
        <w:rPr>
          <w:rFonts w:cs="KFGQPC Uthman Taha Naskh"/>
          <w:color w:val="006666"/>
          <w:sz w:val="2"/>
          <w:szCs w:val="2"/>
          <w:lang w:bidi="ar-EG"/>
        </w:rPr>
      </w:pPr>
    </w:p>
    <w:p w14:paraId="74306A97" w14:textId="77777777" w:rsidR="00DA65CC" w:rsidRDefault="00DA65CC" w:rsidP="00B175BB">
      <w:pPr>
        <w:jc w:val="center"/>
        <w:rPr>
          <w:rFonts w:cs="KFGQPC Uthman Taha Naskh"/>
          <w:color w:val="006666"/>
          <w:sz w:val="2"/>
          <w:szCs w:val="2"/>
          <w:lang w:bidi="ar-EG"/>
        </w:rPr>
      </w:pPr>
    </w:p>
    <w:p w14:paraId="00761965" w14:textId="77777777" w:rsidR="00DA65CC" w:rsidRDefault="00DA65CC" w:rsidP="00B175BB">
      <w:pPr>
        <w:jc w:val="center"/>
        <w:rPr>
          <w:rFonts w:cs="KFGQPC Uthman Taha Naskh"/>
          <w:color w:val="006666"/>
          <w:sz w:val="2"/>
          <w:szCs w:val="2"/>
          <w:lang w:bidi="ar-EG"/>
        </w:rPr>
      </w:pPr>
    </w:p>
    <w:p w14:paraId="4DB8F8F4" w14:textId="77777777" w:rsidR="00DA65CC" w:rsidRPr="008F0D15" w:rsidRDefault="00DA65CC" w:rsidP="00B175BB">
      <w:pPr>
        <w:jc w:val="center"/>
        <w:rPr>
          <w:rFonts w:cs="KFGQPC Uthman Taha Naskh"/>
          <w:color w:val="006666"/>
          <w:sz w:val="2"/>
          <w:szCs w:val="2"/>
          <w:lang w:bidi="ar-EG"/>
        </w:rPr>
      </w:pPr>
    </w:p>
    <w:p w14:paraId="4C338A7F" w14:textId="77777777" w:rsidR="0029596F" w:rsidRDefault="0029596F" w:rsidP="0029596F">
      <w:pPr>
        <w:spacing w:after="0" w:line="240" w:lineRule="auto"/>
        <w:jc w:val="center"/>
        <w:rPr>
          <w:rFonts w:ascii="mylotus" w:hAnsi="mylotus" w:cs="KFGQPC Uthman Taha Naskh"/>
          <w:sz w:val="36"/>
          <w:szCs w:val="36"/>
          <w:rtl/>
        </w:rPr>
      </w:pPr>
      <w:r w:rsidRPr="0029596F">
        <w:rPr>
          <w:rFonts w:ascii="mylotus" w:hAnsi="mylotus" w:cs="KFGQPC Uthman Taha Naskh" w:hint="cs"/>
          <w:color w:val="800000"/>
          <w:sz w:val="36"/>
          <w:szCs w:val="36"/>
          <w:rtl/>
        </w:rPr>
        <w:t>ترجمة</w:t>
      </w:r>
      <w:r w:rsidRPr="0029596F">
        <w:rPr>
          <w:rFonts w:ascii="mylotus" w:hAnsi="mylotus" w:cs="KFGQPC Uthman Taha Naskh"/>
          <w:color w:val="800000"/>
          <w:sz w:val="36"/>
          <w:szCs w:val="36"/>
          <w:rtl/>
        </w:rPr>
        <w:t>:</w:t>
      </w:r>
      <w:r w:rsidRPr="0029596F">
        <w:rPr>
          <w:rFonts w:ascii="mylotus" w:hAnsi="mylotus" w:cs="KFGQPC Uthman Taha Naskh"/>
          <w:sz w:val="36"/>
          <w:szCs w:val="36"/>
          <w:rtl/>
        </w:rPr>
        <w:t xml:space="preserve"> </w:t>
      </w:r>
    </w:p>
    <w:p w14:paraId="705517FB" w14:textId="77777777" w:rsidR="0029596F" w:rsidRPr="0029596F" w:rsidRDefault="0029596F" w:rsidP="0029596F">
      <w:pPr>
        <w:spacing w:after="0" w:line="240" w:lineRule="auto"/>
        <w:jc w:val="center"/>
        <w:rPr>
          <w:rFonts w:cs="KFGQPC Uthman Taha Naskh"/>
          <w:b/>
          <w:bCs/>
          <w:sz w:val="36"/>
          <w:szCs w:val="36"/>
          <w:lang w:val="el-GR" w:bidi="ar-EG"/>
        </w:rPr>
      </w:pPr>
      <w:r w:rsidRPr="0029596F">
        <w:rPr>
          <w:rFonts w:ascii="mylotus" w:hAnsi="mylotus" w:cs="KFGQPC Uthman Taha Naskh" w:hint="cs"/>
          <w:b/>
          <w:bCs/>
          <w:sz w:val="36"/>
          <w:szCs w:val="36"/>
          <w:rtl/>
        </w:rPr>
        <w:t>المركز الأوروبي للدراسات الإسلامية</w:t>
      </w:r>
      <w:r w:rsidRPr="0029596F">
        <w:rPr>
          <w:rFonts w:ascii="mylotus" w:hAnsi="mylotus" w:cs="KFGQPC Uthman Taha Naskh" w:hint="cs"/>
          <w:b/>
          <w:bCs/>
          <w:sz w:val="36"/>
          <w:szCs w:val="36"/>
          <w:rtl/>
          <w:lang w:bidi="ar-EG"/>
        </w:rPr>
        <w:t xml:space="preserve"> </w:t>
      </w:r>
    </w:p>
    <w:p w14:paraId="0B85DCF7" w14:textId="181D49AD" w:rsidR="0029596F" w:rsidRPr="0029596F" w:rsidRDefault="0029596F" w:rsidP="00B23B4B">
      <w:pPr>
        <w:spacing w:after="0" w:line="240" w:lineRule="auto"/>
        <w:jc w:val="center"/>
        <w:rPr>
          <w:rFonts w:ascii="mylotus" w:hAnsi="mylotus" w:cs="KFGQPC Uthman Taha Naskh"/>
          <w:sz w:val="36"/>
          <w:szCs w:val="36"/>
          <w:rtl/>
          <w:lang w:bidi="ar-EG"/>
        </w:rPr>
      </w:pPr>
      <w:r w:rsidRPr="0029596F">
        <w:rPr>
          <w:rFonts w:ascii="mylotus" w:hAnsi="mylotus" w:cs="KFGQPC Uthman Taha Naskh" w:hint="cs"/>
          <w:sz w:val="36"/>
          <w:szCs w:val="36"/>
          <w:rtl/>
          <w:lang w:bidi="ar-EG"/>
        </w:rPr>
        <w:t xml:space="preserve">&amp; </w:t>
      </w:r>
      <w:r w:rsidR="00B23B4B">
        <w:rPr>
          <w:rFonts w:ascii="mylotus" w:hAnsi="mylotus" w:cs="KFGQPC Uthman Taha Naskh" w:hint="cs"/>
          <w:sz w:val="36"/>
          <w:szCs w:val="36"/>
          <w:rtl/>
          <w:lang w:bidi="ar-EG"/>
        </w:rPr>
        <w:t>ميخائيلو يعقوبوفيتش</w:t>
      </w:r>
    </w:p>
    <w:p w14:paraId="297AAF0C" w14:textId="36A0362F" w:rsidR="0029596F" w:rsidRPr="0029596F" w:rsidRDefault="0029596F" w:rsidP="00B23B4B">
      <w:pPr>
        <w:spacing w:after="0" w:line="240" w:lineRule="auto"/>
        <w:jc w:val="center"/>
        <w:rPr>
          <w:rFonts w:ascii="mylotus" w:hAnsi="mylotus" w:cs="KFGQPC Uthman Taha Naskh"/>
          <w:sz w:val="36"/>
          <w:szCs w:val="36"/>
          <w:lang w:bidi="ar-EG"/>
        </w:rPr>
      </w:pPr>
      <w:r w:rsidRPr="0029596F">
        <w:rPr>
          <w:rFonts w:ascii="mylotus" w:hAnsi="mylotus" w:cs="KFGQPC Uthman Taha Naskh"/>
          <w:color w:val="800000"/>
          <w:sz w:val="36"/>
          <w:szCs w:val="36"/>
          <w:rtl/>
          <w:lang w:bidi="ar-EG"/>
        </w:rPr>
        <w:t>مراجعة:</w:t>
      </w:r>
      <w:r w:rsidRPr="0029596F">
        <w:rPr>
          <w:rFonts w:ascii="mylotus" w:hAnsi="mylotus" w:cs="KFGQPC Uthman Taha Naskh"/>
          <w:sz w:val="36"/>
          <w:szCs w:val="36"/>
          <w:rtl/>
          <w:lang w:bidi="ar-EG"/>
        </w:rPr>
        <w:t xml:space="preserve"> </w:t>
      </w:r>
      <w:r w:rsidR="00B23B4B">
        <w:rPr>
          <w:rFonts w:ascii="mylotus" w:hAnsi="mylotus" w:cs="KFGQPC Uthman Taha Naskh" w:hint="cs"/>
          <w:sz w:val="36"/>
          <w:szCs w:val="36"/>
          <w:rtl/>
          <w:lang w:bidi="ar-EG"/>
        </w:rPr>
        <w:t>آندريا شيستروف</w:t>
      </w:r>
    </w:p>
    <w:p w14:paraId="629A257E" w14:textId="77777777" w:rsidR="007F7D73" w:rsidRPr="008F0D15" w:rsidRDefault="007F7D73" w:rsidP="008B3703">
      <w:pPr>
        <w:bidi w:val="0"/>
        <w:jc w:val="center"/>
        <w:rPr>
          <w:rFonts w:cs="KFGQPC Uthman Taha Naskh"/>
          <w:color w:val="006666"/>
          <w:sz w:val="40"/>
          <w:szCs w:val="40"/>
          <w:lang w:bidi="ar-EG"/>
        </w:rPr>
      </w:pPr>
    </w:p>
    <w:p w14:paraId="4E9D2D36" w14:textId="422600F7" w:rsidR="00434A9D" w:rsidRPr="00434A9D" w:rsidRDefault="008138F9" w:rsidP="002149C5">
      <w:pPr>
        <w:rPr>
          <w:rFonts w:cs="KFGQPC Uthman Taha Naskh"/>
          <w:sz w:val="32"/>
          <w:szCs w:val="32"/>
          <w:rtl/>
          <w:lang w:bidi="ar-EG"/>
        </w:rPr>
      </w:pPr>
      <w:r w:rsidRPr="0074586F">
        <w:rPr>
          <w:b/>
          <w:bCs/>
          <w:noProof/>
        </w:rPr>
        <w:lastRenderedPageBreak/>
        <w:drawing>
          <wp:anchor distT="0" distB="0" distL="114300" distR="114300" simplePos="0" relativeHeight="251660800" behindDoc="0" locked="0" layoutInCell="1" allowOverlap="1" wp14:anchorId="1F733BC1" wp14:editId="01E0B0D7">
            <wp:simplePos x="0" y="0"/>
            <wp:positionH relativeFrom="column">
              <wp:posOffset>-570865</wp:posOffset>
            </wp:positionH>
            <wp:positionV relativeFrom="paragraph">
              <wp:posOffset>-647075</wp:posOffset>
            </wp:positionV>
            <wp:extent cx="5095240" cy="7654739"/>
            <wp:effectExtent l="0" t="0" r="10160" b="0"/>
            <wp:wrapNone/>
            <wp:docPr id="13" name="Picture 7" descr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mage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5240" cy="76547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39E476A" w14:textId="270D3E91" w:rsidR="001A2224" w:rsidRPr="001A2224" w:rsidRDefault="0056256A" w:rsidP="001A2224">
      <w:pPr>
        <w:rPr>
          <w:b/>
          <w:sz w:val="56"/>
          <w:szCs w:val="56"/>
          <w:rtl/>
        </w:rPr>
      </w:pPr>
      <w:bookmarkStart w:id="1" w:name="_Toc441355986"/>
      <w:r w:rsidRPr="0074586F">
        <w:rPr>
          <w:b/>
          <w:bCs/>
          <w:lang w:val="uk-UA"/>
        </w:rPr>
        <w:br w:type="page"/>
      </w:r>
      <w:bookmarkEnd w:id="1"/>
    </w:p>
    <w:p w14:paraId="3270FB06" w14:textId="7A7B8FE3" w:rsidR="001A2224" w:rsidRPr="008138F9" w:rsidRDefault="001A2224" w:rsidP="00DE11C9">
      <w:pPr>
        <w:spacing w:line="240" w:lineRule="auto"/>
        <w:jc w:val="center"/>
        <w:rPr>
          <w:rFonts w:asciiTheme="majorBidi" w:hAnsiTheme="majorBidi" w:cstheme="majorBidi"/>
          <w:b/>
          <w:bCs/>
          <w:color w:val="FF0000"/>
        </w:rPr>
      </w:pPr>
      <w:r w:rsidRPr="008138F9">
        <w:rPr>
          <w:rFonts w:asciiTheme="majorBidi" w:hAnsiTheme="majorBidi" w:cstheme="majorBidi"/>
          <w:b/>
          <w:bCs/>
          <w:color w:val="FF0000"/>
        </w:rPr>
        <w:lastRenderedPageBreak/>
        <w:t>1) Хто створив світ?</w:t>
      </w:r>
    </w:p>
    <w:p w14:paraId="335AE188" w14:textId="77777777" w:rsidR="001A2224" w:rsidRPr="008138F9" w:rsidRDefault="001A2224" w:rsidP="001A2224">
      <w:pPr>
        <w:bidi w:val="0"/>
        <w:jc w:val="both"/>
        <w:rPr>
          <w:rFonts w:asciiTheme="majorBidi" w:hAnsiTheme="majorBidi" w:cstheme="majorBidi"/>
          <w:sz w:val="24"/>
          <w:szCs w:val="24"/>
        </w:rPr>
      </w:pPr>
      <w:r w:rsidRPr="008138F9">
        <w:rPr>
          <w:rFonts w:asciiTheme="majorBidi" w:hAnsiTheme="majorBidi" w:cstheme="majorBidi"/>
          <w:sz w:val="24"/>
          <w:szCs w:val="24"/>
        </w:rPr>
        <w:t>(40:64)</w:t>
      </w:r>
    </w:p>
    <w:p w14:paraId="408AFBC4" w14:textId="77777777" w:rsidR="001A2224" w:rsidRPr="008138F9" w:rsidRDefault="001A2224" w:rsidP="001A2224">
      <w:pPr>
        <w:bidi w:val="0"/>
        <w:jc w:val="both"/>
        <w:rPr>
          <w:rFonts w:asciiTheme="majorBidi" w:hAnsiTheme="majorBidi" w:cstheme="majorBidi"/>
          <w:sz w:val="24"/>
          <w:szCs w:val="24"/>
        </w:rPr>
      </w:pPr>
      <w:r w:rsidRPr="008138F9">
        <w:rPr>
          <w:rFonts w:asciiTheme="majorBidi" w:hAnsiTheme="majorBidi" w:cstheme="majorBidi"/>
          <w:sz w:val="24"/>
          <w:szCs w:val="24"/>
        </w:rPr>
        <w:t>Аллах — Той, Хто зробив для вас землю мiсцем перебування, а небо – стелею. Вiн дарував вам образ ваш i зробив цей образ прекрас- ним. Вiн надiлив вас благами! Такий Аллах, ваш Господь! Благословен- ний Аллах, Господь свiтiв!</w:t>
      </w:r>
    </w:p>
    <w:p w14:paraId="2EE9747B" w14:textId="77777777" w:rsidR="001A2224" w:rsidRPr="008138F9" w:rsidRDefault="001A2224" w:rsidP="001A2224">
      <w:pPr>
        <w:bidi w:val="0"/>
        <w:jc w:val="both"/>
        <w:rPr>
          <w:rFonts w:asciiTheme="majorBidi" w:hAnsiTheme="majorBidi" w:cstheme="majorBidi"/>
          <w:sz w:val="24"/>
          <w:szCs w:val="24"/>
        </w:rPr>
      </w:pPr>
      <w:r w:rsidRPr="008138F9">
        <w:rPr>
          <w:rFonts w:asciiTheme="majorBidi" w:hAnsiTheme="majorBidi" w:cstheme="majorBidi"/>
          <w:sz w:val="24"/>
          <w:szCs w:val="24"/>
        </w:rPr>
        <w:t>(39:6)</w:t>
      </w:r>
    </w:p>
    <w:p w14:paraId="4D266A33" w14:textId="77777777" w:rsidR="001A2224" w:rsidRPr="008138F9" w:rsidRDefault="001A2224" w:rsidP="001A2224">
      <w:pPr>
        <w:bidi w:val="0"/>
        <w:jc w:val="both"/>
        <w:rPr>
          <w:rFonts w:asciiTheme="majorBidi" w:hAnsiTheme="majorBidi" w:cstheme="majorBidi"/>
          <w:sz w:val="24"/>
          <w:szCs w:val="24"/>
        </w:rPr>
      </w:pPr>
      <w:r w:rsidRPr="008138F9">
        <w:rPr>
          <w:rFonts w:asciiTheme="majorBidi" w:hAnsiTheme="majorBidi" w:cstheme="majorBidi"/>
          <w:sz w:val="24"/>
          <w:szCs w:val="24"/>
        </w:rPr>
        <w:t>Вiн створив вас iз єдиної душi, а потiм зробив для вас дружин iз вас самих. Вiн зiслав для вас вiсiм пар худоби. Вiн створює вас в утробах матерiв ваших: одне творiння пiсля iншого, в трьох темрявах. Такий Аллах, ваш Господь! Иому належить влада. Немає бога, крiм Нього. Як же ви заблукали!</w:t>
      </w:r>
    </w:p>
    <w:p w14:paraId="55C5065C" w14:textId="77777777" w:rsidR="001A2224" w:rsidRPr="008138F9" w:rsidRDefault="001A2224" w:rsidP="001A2224">
      <w:pPr>
        <w:bidi w:val="0"/>
        <w:jc w:val="both"/>
        <w:rPr>
          <w:rFonts w:asciiTheme="majorBidi" w:hAnsiTheme="majorBidi" w:cstheme="majorBidi"/>
          <w:sz w:val="24"/>
          <w:szCs w:val="24"/>
        </w:rPr>
      </w:pPr>
      <w:r w:rsidRPr="008138F9">
        <w:rPr>
          <w:rFonts w:asciiTheme="majorBidi" w:hAnsiTheme="majorBidi" w:cstheme="majorBidi"/>
          <w:sz w:val="24"/>
          <w:szCs w:val="24"/>
        </w:rPr>
        <w:t>(7:54)</w:t>
      </w:r>
    </w:p>
    <w:p w14:paraId="0291DD7A" w14:textId="77777777" w:rsidR="001A2224" w:rsidRPr="008138F9" w:rsidRDefault="001A2224" w:rsidP="001A2224">
      <w:pPr>
        <w:bidi w:val="0"/>
        <w:jc w:val="both"/>
        <w:rPr>
          <w:rFonts w:asciiTheme="majorBidi" w:hAnsiTheme="majorBidi" w:cstheme="majorBidi"/>
          <w:sz w:val="24"/>
          <w:szCs w:val="24"/>
        </w:rPr>
      </w:pPr>
      <w:r w:rsidRPr="008138F9">
        <w:rPr>
          <w:rFonts w:asciiTheme="majorBidi" w:hAnsiTheme="majorBidi" w:cstheme="majorBidi"/>
          <w:sz w:val="24"/>
          <w:szCs w:val="24"/>
        </w:rPr>
        <w:t>Воiстину, ваш Господь — Аллах, Який створив небеса й землю за шiсть днiв, а потiм утвердився на тронi. Вiн покриває нiччю день, який швидко наздоганяє її. Сонце, мiсяць i зорi покiрнi Иому. Хiба не Иому належить творити й вирiшувати" Благословенний Аллах, Господь свiтiв!</w:t>
      </w:r>
    </w:p>
    <w:p w14:paraId="30EA53EF" w14:textId="77777777" w:rsidR="001A2224" w:rsidRPr="008138F9" w:rsidRDefault="001A2224" w:rsidP="001A2224">
      <w:pPr>
        <w:bidi w:val="0"/>
        <w:jc w:val="both"/>
        <w:rPr>
          <w:rFonts w:asciiTheme="majorBidi" w:hAnsiTheme="majorBidi" w:cstheme="majorBidi"/>
          <w:sz w:val="24"/>
          <w:szCs w:val="24"/>
        </w:rPr>
      </w:pPr>
      <w:r w:rsidRPr="008138F9">
        <w:rPr>
          <w:rFonts w:asciiTheme="majorBidi" w:hAnsiTheme="majorBidi" w:cstheme="majorBidi"/>
          <w:sz w:val="24"/>
          <w:szCs w:val="24"/>
        </w:rPr>
        <w:t>(10:32)</w:t>
      </w:r>
    </w:p>
    <w:p w14:paraId="28A2BDA9" w14:textId="77777777" w:rsidR="001A2224" w:rsidRPr="008138F9" w:rsidRDefault="001A2224" w:rsidP="001A2224">
      <w:pPr>
        <w:bidi w:val="0"/>
        <w:jc w:val="both"/>
        <w:rPr>
          <w:rFonts w:asciiTheme="majorBidi" w:hAnsiTheme="majorBidi" w:cstheme="majorBidi"/>
          <w:sz w:val="24"/>
          <w:szCs w:val="24"/>
        </w:rPr>
      </w:pPr>
      <w:r w:rsidRPr="008138F9">
        <w:rPr>
          <w:rFonts w:asciiTheme="majorBidi" w:hAnsiTheme="majorBidi" w:cstheme="majorBidi"/>
          <w:sz w:val="24"/>
          <w:szCs w:val="24"/>
        </w:rPr>
        <w:t>Такий Аллах, iстинний Господь ваш! А що може бути пiсля iстини, як не омана? Як же ви вiддалилися!</w:t>
      </w:r>
    </w:p>
    <w:p w14:paraId="0652D1F7" w14:textId="77777777" w:rsidR="001A2224" w:rsidRPr="008138F9" w:rsidRDefault="001A2224" w:rsidP="001A2224">
      <w:pPr>
        <w:bidi w:val="0"/>
        <w:jc w:val="both"/>
        <w:rPr>
          <w:rFonts w:asciiTheme="majorBidi" w:hAnsiTheme="majorBidi" w:cstheme="majorBidi"/>
          <w:sz w:val="24"/>
          <w:szCs w:val="24"/>
        </w:rPr>
      </w:pPr>
    </w:p>
    <w:p w14:paraId="6A1F7A37" w14:textId="714BF15F" w:rsidR="001A2224" w:rsidRPr="008138F9" w:rsidRDefault="001A2224" w:rsidP="00DE11C9">
      <w:pPr>
        <w:spacing w:line="240" w:lineRule="auto"/>
        <w:jc w:val="center"/>
        <w:rPr>
          <w:rFonts w:asciiTheme="majorBidi" w:hAnsiTheme="majorBidi" w:cstheme="majorBidi"/>
          <w:b/>
          <w:bCs/>
          <w:color w:val="FF0000"/>
        </w:rPr>
      </w:pPr>
      <w:r w:rsidRPr="008138F9">
        <w:rPr>
          <w:rFonts w:asciiTheme="majorBidi" w:hAnsiTheme="majorBidi" w:cstheme="majorBidi"/>
          <w:b/>
          <w:bCs/>
          <w:color w:val="FF0000"/>
        </w:rPr>
        <w:t>2) Хто такий Аллах?</w:t>
      </w:r>
    </w:p>
    <w:p w14:paraId="54A06F37" w14:textId="77777777" w:rsidR="001A2224" w:rsidRPr="008138F9" w:rsidRDefault="001A2224" w:rsidP="001A2224">
      <w:pPr>
        <w:bidi w:val="0"/>
        <w:jc w:val="both"/>
        <w:rPr>
          <w:rFonts w:asciiTheme="majorBidi" w:hAnsiTheme="majorBidi" w:cstheme="majorBidi"/>
          <w:sz w:val="24"/>
          <w:szCs w:val="24"/>
        </w:rPr>
      </w:pPr>
      <w:r w:rsidRPr="008138F9">
        <w:rPr>
          <w:rFonts w:asciiTheme="majorBidi" w:hAnsiTheme="majorBidi" w:cstheme="majorBidi"/>
          <w:sz w:val="24"/>
          <w:szCs w:val="24"/>
        </w:rPr>
        <w:t>(59:23:24)</w:t>
      </w:r>
    </w:p>
    <w:p w14:paraId="29D765A7" w14:textId="77777777" w:rsidR="001A2224" w:rsidRPr="008138F9" w:rsidRDefault="001A2224" w:rsidP="001A2224">
      <w:pPr>
        <w:bidi w:val="0"/>
        <w:jc w:val="both"/>
        <w:rPr>
          <w:rFonts w:asciiTheme="majorBidi" w:hAnsiTheme="majorBidi" w:cstheme="majorBidi"/>
          <w:sz w:val="24"/>
          <w:szCs w:val="24"/>
        </w:rPr>
      </w:pPr>
      <w:r w:rsidRPr="008138F9">
        <w:rPr>
          <w:rFonts w:asciiTheme="majorBidi" w:hAnsiTheme="majorBidi" w:cstheme="majorBidi"/>
          <w:sz w:val="24"/>
          <w:szCs w:val="24"/>
        </w:rPr>
        <w:t xml:space="preserve">Вiн — Аллах; окрiм Нього немає бога! Цар, Пресвятий, Мирний, Вiрний, Охоронець, Великий, Сильний, Звеличений! Пречистий Аллах вiд тих, кому поклоняються </w:t>
      </w:r>
      <w:r w:rsidRPr="008138F9">
        <w:rPr>
          <w:rFonts w:asciiTheme="majorBidi" w:hAnsiTheme="majorBidi" w:cstheme="majorBidi"/>
          <w:sz w:val="24"/>
          <w:szCs w:val="24"/>
        </w:rPr>
        <w:lastRenderedPageBreak/>
        <w:t>поряд iз Ним. Вiн — Аллах; Творець, Автор, що наділяє образом! Йому належать прекраснi iмена, славить Його те, що на небесах i на землi, а Вiн — Ве- ликий, Мудрий!</w:t>
      </w:r>
    </w:p>
    <w:p w14:paraId="476374E2" w14:textId="77777777" w:rsidR="001A2224" w:rsidRPr="008138F9" w:rsidRDefault="001A2224" w:rsidP="001A2224">
      <w:pPr>
        <w:bidi w:val="0"/>
        <w:jc w:val="both"/>
        <w:rPr>
          <w:rFonts w:asciiTheme="majorBidi" w:hAnsiTheme="majorBidi" w:cstheme="majorBidi"/>
          <w:sz w:val="24"/>
          <w:szCs w:val="24"/>
        </w:rPr>
      </w:pPr>
      <w:r w:rsidRPr="008138F9">
        <w:rPr>
          <w:rFonts w:asciiTheme="majorBidi" w:hAnsiTheme="majorBidi" w:cstheme="majorBidi"/>
          <w:sz w:val="24"/>
          <w:szCs w:val="24"/>
        </w:rPr>
        <w:t>(20:14)</w:t>
      </w:r>
    </w:p>
    <w:p w14:paraId="725AC3B5" w14:textId="4A11248D" w:rsidR="001A2224" w:rsidRPr="008138F9" w:rsidRDefault="001A2224" w:rsidP="00413C51">
      <w:pPr>
        <w:bidi w:val="0"/>
        <w:jc w:val="both"/>
        <w:rPr>
          <w:rFonts w:asciiTheme="majorBidi" w:hAnsiTheme="majorBidi" w:cstheme="majorBidi"/>
          <w:sz w:val="24"/>
          <w:szCs w:val="24"/>
        </w:rPr>
      </w:pPr>
      <w:r w:rsidRPr="008138F9">
        <w:rPr>
          <w:rFonts w:asciiTheme="majorBidi" w:hAnsiTheme="majorBidi" w:cstheme="majorBidi"/>
          <w:sz w:val="24"/>
          <w:szCs w:val="24"/>
        </w:rPr>
        <w:t>Воiстину, Я — Бог i немає бога, крiм Мене! Тож поклоняйся Менi й</w:t>
      </w:r>
      <w:r w:rsidR="00413C51" w:rsidRPr="008138F9">
        <w:rPr>
          <w:rFonts w:asciiTheme="majorBidi" w:hAnsiTheme="majorBidi" w:cstheme="majorBidi"/>
          <w:sz w:val="24"/>
          <w:szCs w:val="24"/>
        </w:rPr>
        <w:t xml:space="preserve"> </w:t>
      </w:r>
      <w:r w:rsidRPr="008138F9">
        <w:rPr>
          <w:rFonts w:asciiTheme="majorBidi" w:hAnsiTheme="majorBidi" w:cstheme="majorBidi"/>
          <w:sz w:val="24"/>
          <w:szCs w:val="24"/>
        </w:rPr>
        <w:t>звершуй молитву, щоб пам’ятати про Мене!</w:t>
      </w:r>
    </w:p>
    <w:p w14:paraId="1F12F5AF" w14:textId="77777777" w:rsidR="001A2224" w:rsidRPr="008138F9" w:rsidRDefault="001A2224" w:rsidP="001A2224">
      <w:pPr>
        <w:bidi w:val="0"/>
        <w:jc w:val="both"/>
        <w:rPr>
          <w:rFonts w:asciiTheme="majorBidi" w:hAnsiTheme="majorBidi" w:cstheme="majorBidi"/>
          <w:sz w:val="24"/>
          <w:szCs w:val="24"/>
        </w:rPr>
      </w:pPr>
      <w:r w:rsidRPr="008138F9">
        <w:rPr>
          <w:rFonts w:asciiTheme="majorBidi" w:hAnsiTheme="majorBidi" w:cstheme="majorBidi"/>
          <w:sz w:val="24"/>
          <w:szCs w:val="24"/>
        </w:rPr>
        <w:t>(2:255)</w:t>
      </w:r>
    </w:p>
    <w:p w14:paraId="35680906" w14:textId="77777777" w:rsidR="001A2224" w:rsidRPr="008138F9" w:rsidRDefault="001A2224" w:rsidP="001A2224">
      <w:pPr>
        <w:bidi w:val="0"/>
        <w:jc w:val="both"/>
        <w:rPr>
          <w:rFonts w:asciiTheme="majorBidi" w:hAnsiTheme="majorBidi" w:cstheme="majorBidi"/>
          <w:sz w:val="24"/>
          <w:szCs w:val="24"/>
        </w:rPr>
      </w:pPr>
      <w:r w:rsidRPr="008138F9">
        <w:rPr>
          <w:rFonts w:asciiTheme="majorBidi" w:hAnsiTheme="majorBidi" w:cstheme="majorBidi"/>
          <w:sz w:val="24"/>
          <w:szCs w:val="24"/>
        </w:rPr>
        <w:t>Аллах! Немає бога, крiм Нього — Живого, Сущого! Не торкаєть- ся Його нi дрiмота, нi сон. Йому належать те, що на небесах, i те, що на землi. Хто ж заступиться перед Ним без Його дозволу? Вiн знає те, що попереду них i те, що позаду них. Вони ж не осягають зi знання Його нiчого, крiм того, що побажає Вiн. Престол Його охоплює не- беса i землю, а збереження їх не втомлює Його. I Вiн — Всевишнiй, Великий!</w:t>
      </w:r>
    </w:p>
    <w:p w14:paraId="732F0BD6" w14:textId="77777777" w:rsidR="001A2224" w:rsidRPr="008138F9" w:rsidRDefault="001A2224" w:rsidP="001A2224">
      <w:pPr>
        <w:bidi w:val="0"/>
        <w:jc w:val="both"/>
        <w:rPr>
          <w:rFonts w:asciiTheme="majorBidi" w:hAnsiTheme="majorBidi" w:cstheme="majorBidi"/>
          <w:sz w:val="24"/>
          <w:szCs w:val="24"/>
        </w:rPr>
      </w:pPr>
      <w:r w:rsidRPr="008138F9">
        <w:rPr>
          <w:rFonts w:asciiTheme="majorBidi" w:hAnsiTheme="majorBidi" w:cstheme="majorBidi"/>
          <w:sz w:val="24"/>
          <w:szCs w:val="24"/>
        </w:rPr>
        <w:t>(35:13)</w:t>
      </w:r>
    </w:p>
    <w:p w14:paraId="6EE5F6B8" w14:textId="77777777" w:rsidR="001A2224" w:rsidRPr="008138F9" w:rsidRDefault="001A2224" w:rsidP="001A2224">
      <w:pPr>
        <w:bidi w:val="0"/>
        <w:jc w:val="both"/>
        <w:rPr>
          <w:rFonts w:asciiTheme="majorBidi" w:hAnsiTheme="majorBidi" w:cstheme="majorBidi"/>
          <w:sz w:val="24"/>
          <w:szCs w:val="24"/>
        </w:rPr>
      </w:pPr>
      <w:r w:rsidRPr="008138F9">
        <w:rPr>
          <w:rFonts w:asciiTheme="majorBidi" w:hAnsiTheme="majorBidi" w:cstheme="majorBidi"/>
          <w:sz w:val="24"/>
          <w:szCs w:val="24"/>
        </w:rPr>
        <w:t>Вiн скорочує день нiччю, а нiч скорочує днем. Вiн пiдкорив сонце й мiсяць; вони плинуть до визначеного строку! Такий Аллах, ваш Господь! Йому належить влада, а тi, кого ви кличете замiсть Нього, не владнi навiть над плiвкою з кiсточки фiнiка!</w:t>
      </w:r>
    </w:p>
    <w:p w14:paraId="0736D2EE" w14:textId="77777777" w:rsidR="001A2224" w:rsidRPr="008138F9" w:rsidRDefault="001A2224" w:rsidP="001A2224">
      <w:pPr>
        <w:bidi w:val="0"/>
        <w:jc w:val="both"/>
        <w:rPr>
          <w:rFonts w:asciiTheme="majorBidi" w:hAnsiTheme="majorBidi" w:cstheme="majorBidi"/>
          <w:sz w:val="24"/>
          <w:szCs w:val="24"/>
        </w:rPr>
      </w:pPr>
      <w:r w:rsidRPr="008138F9">
        <w:rPr>
          <w:rFonts w:asciiTheme="majorBidi" w:hAnsiTheme="majorBidi" w:cstheme="majorBidi"/>
          <w:sz w:val="24"/>
          <w:szCs w:val="24"/>
        </w:rPr>
        <w:t>(3:18)</w:t>
      </w:r>
    </w:p>
    <w:p w14:paraId="5D469F18" w14:textId="77777777" w:rsidR="001A2224" w:rsidRPr="008138F9" w:rsidRDefault="001A2224" w:rsidP="001A2224">
      <w:pPr>
        <w:bidi w:val="0"/>
        <w:jc w:val="both"/>
        <w:rPr>
          <w:rFonts w:asciiTheme="majorBidi" w:hAnsiTheme="majorBidi" w:cstheme="majorBidi"/>
          <w:sz w:val="24"/>
          <w:szCs w:val="24"/>
        </w:rPr>
      </w:pPr>
      <w:r w:rsidRPr="008138F9">
        <w:rPr>
          <w:rFonts w:asciiTheme="majorBidi" w:hAnsiTheme="majorBidi" w:cstheme="majorBidi"/>
          <w:sz w:val="24"/>
          <w:szCs w:val="24"/>
        </w:rPr>
        <w:t>Засвiдчив Аллах, що немає бога, крiм Нього; [засвiдчили] ангели й обдарованi знанням. Вiн пiдтримує справедливiсть, немає бога, крiм Нього, i Вiн — Великий, Мудрий!</w:t>
      </w:r>
    </w:p>
    <w:p w14:paraId="7952431E" w14:textId="77777777" w:rsidR="001A2224" w:rsidRPr="008138F9" w:rsidRDefault="001A2224" w:rsidP="001A2224">
      <w:pPr>
        <w:bidi w:val="0"/>
        <w:jc w:val="both"/>
        <w:rPr>
          <w:rFonts w:asciiTheme="majorBidi" w:hAnsiTheme="majorBidi" w:cstheme="majorBidi"/>
          <w:sz w:val="24"/>
          <w:szCs w:val="24"/>
        </w:rPr>
      </w:pPr>
      <w:r w:rsidRPr="008138F9">
        <w:rPr>
          <w:rFonts w:asciiTheme="majorBidi" w:hAnsiTheme="majorBidi" w:cstheme="majorBidi"/>
          <w:sz w:val="24"/>
          <w:szCs w:val="24"/>
        </w:rPr>
        <w:t>(3:51)</w:t>
      </w:r>
    </w:p>
    <w:p w14:paraId="63E5C936" w14:textId="77777777" w:rsidR="001A2224" w:rsidRPr="008138F9" w:rsidRDefault="001A2224" w:rsidP="001A2224">
      <w:pPr>
        <w:bidi w:val="0"/>
        <w:jc w:val="both"/>
        <w:rPr>
          <w:rFonts w:asciiTheme="majorBidi" w:hAnsiTheme="majorBidi" w:cstheme="majorBidi"/>
          <w:sz w:val="24"/>
          <w:szCs w:val="24"/>
        </w:rPr>
      </w:pPr>
      <w:r w:rsidRPr="008138F9">
        <w:rPr>
          <w:rFonts w:asciiTheme="majorBidi" w:hAnsiTheme="majorBidi" w:cstheme="majorBidi"/>
          <w:sz w:val="24"/>
          <w:szCs w:val="24"/>
        </w:rPr>
        <w:t>Воiстину, Аллах — мiй Господь i ваш Господь. Поклоняйтесь же Йому! Це i є прямий шлях</w:t>
      </w:r>
      <w:proofErr w:type="gramStart"/>
      <w:r w:rsidRPr="008138F9">
        <w:rPr>
          <w:rFonts w:asciiTheme="majorBidi" w:hAnsiTheme="majorBidi" w:cstheme="majorBidi"/>
          <w:sz w:val="24"/>
          <w:szCs w:val="24"/>
        </w:rPr>
        <w:t>!»</w:t>
      </w:r>
      <w:proofErr w:type="gramEnd"/>
    </w:p>
    <w:p w14:paraId="01650B71" w14:textId="77777777" w:rsidR="001A2224" w:rsidRPr="008138F9" w:rsidRDefault="001A2224" w:rsidP="001A2224">
      <w:pPr>
        <w:bidi w:val="0"/>
        <w:jc w:val="both"/>
        <w:rPr>
          <w:rFonts w:asciiTheme="majorBidi" w:hAnsiTheme="majorBidi" w:cstheme="majorBidi"/>
          <w:sz w:val="24"/>
          <w:szCs w:val="24"/>
        </w:rPr>
      </w:pPr>
    </w:p>
    <w:p w14:paraId="3F5D4120" w14:textId="0977B7BC" w:rsidR="001A2224" w:rsidRPr="008138F9" w:rsidRDefault="001A2224" w:rsidP="00DE11C9">
      <w:pPr>
        <w:spacing w:line="240" w:lineRule="auto"/>
        <w:jc w:val="center"/>
        <w:rPr>
          <w:rFonts w:asciiTheme="majorBidi" w:hAnsiTheme="majorBidi" w:cstheme="majorBidi"/>
          <w:b/>
          <w:bCs/>
          <w:color w:val="FF0000"/>
        </w:rPr>
      </w:pPr>
      <w:r w:rsidRPr="008138F9">
        <w:rPr>
          <w:rFonts w:asciiTheme="majorBidi" w:hAnsiTheme="majorBidi" w:cstheme="majorBidi"/>
          <w:b/>
          <w:bCs/>
          <w:color w:val="FF0000"/>
        </w:rPr>
        <w:t>3) Ти вважаєш, що Аллах створив тебе марно й без жодної мети?</w:t>
      </w:r>
    </w:p>
    <w:p w14:paraId="77983829" w14:textId="77777777" w:rsidR="001A2224" w:rsidRPr="008138F9" w:rsidRDefault="001A2224" w:rsidP="001A2224">
      <w:pPr>
        <w:bidi w:val="0"/>
        <w:jc w:val="both"/>
        <w:rPr>
          <w:rFonts w:asciiTheme="majorBidi" w:hAnsiTheme="majorBidi" w:cstheme="majorBidi"/>
          <w:sz w:val="24"/>
          <w:szCs w:val="24"/>
        </w:rPr>
      </w:pPr>
      <w:r w:rsidRPr="008138F9">
        <w:rPr>
          <w:rFonts w:asciiTheme="majorBidi" w:hAnsiTheme="majorBidi" w:cstheme="majorBidi"/>
          <w:sz w:val="24"/>
          <w:szCs w:val="24"/>
        </w:rPr>
        <w:t>(38:27)</w:t>
      </w:r>
    </w:p>
    <w:p w14:paraId="25AF62A6" w14:textId="77777777" w:rsidR="001A2224" w:rsidRPr="008138F9" w:rsidRDefault="001A2224" w:rsidP="001A2224">
      <w:pPr>
        <w:bidi w:val="0"/>
        <w:jc w:val="both"/>
        <w:rPr>
          <w:rFonts w:asciiTheme="majorBidi" w:hAnsiTheme="majorBidi" w:cstheme="majorBidi"/>
          <w:sz w:val="24"/>
          <w:szCs w:val="24"/>
        </w:rPr>
      </w:pPr>
      <w:r w:rsidRPr="008138F9">
        <w:rPr>
          <w:rFonts w:asciiTheme="majorBidi" w:hAnsiTheme="majorBidi" w:cstheme="majorBidi"/>
          <w:sz w:val="24"/>
          <w:szCs w:val="24"/>
        </w:rPr>
        <w:t>Ми не створювали небо, землю й те, що мiж ними, даремно. Так думають тi, якi не увiрували. Горе ж тим, якi не увiрували, вiд вогню!</w:t>
      </w:r>
    </w:p>
    <w:p w14:paraId="5468478E" w14:textId="77777777" w:rsidR="001A2224" w:rsidRPr="008138F9" w:rsidRDefault="001A2224" w:rsidP="001A2224">
      <w:pPr>
        <w:bidi w:val="0"/>
        <w:jc w:val="both"/>
        <w:rPr>
          <w:rFonts w:asciiTheme="majorBidi" w:hAnsiTheme="majorBidi" w:cstheme="majorBidi"/>
          <w:sz w:val="24"/>
          <w:szCs w:val="24"/>
        </w:rPr>
      </w:pPr>
    </w:p>
    <w:p w14:paraId="4443714B" w14:textId="50D06244" w:rsidR="001A2224" w:rsidRPr="008138F9" w:rsidRDefault="001A2224" w:rsidP="00DE11C9">
      <w:pPr>
        <w:spacing w:line="240" w:lineRule="auto"/>
        <w:jc w:val="center"/>
        <w:rPr>
          <w:rFonts w:asciiTheme="majorBidi" w:hAnsiTheme="majorBidi" w:cstheme="majorBidi"/>
          <w:b/>
          <w:bCs/>
          <w:color w:val="FF0000"/>
        </w:rPr>
      </w:pPr>
      <w:r w:rsidRPr="008138F9">
        <w:rPr>
          <w:rFonts w:asciiTheme="majorBidi" w:hAnsiTheme="majorBidi" w:cstheme="majorBidi"/>
          <w:b/>
          <w:bCs/>
          <w:color w:val="FF0000"/>
        </w:rPr>
        <w:t>4) Для чого Аллах створив людство?</w:t>
      </w:r>
    </w:p>
    <w:p w14:paraId="6A5E2641" w14:textId="77777777" w:rsidR="001A2224" w:rsidRPr="008138F9" w:rsidRDefault="001A2224" w:rsidP="001A2224">
      <w:pPr>
        <w:bidi w:val="0"/>
        <w:jc w:val="both"/>
        <w:rPr>
          <w:rFonts w:asciiTheme="majorBidi" w:hAnsiTheme="majorBidi" w:cstheme="majorBidi"/>
          <w:sz w:val="24"/>
          <w:szCs w:val="24"/>
        </w:rPr>
      </w:pPr>
      <w:r w:rsidRPr="008138F9">
        <w:rPr>
          <w:rFonts w:asciiTheme="majorBidi" w:hAnsiTheme="majorBidi" w:cstheme="majorBidi"/>
          <w:sz w:val="24"/>
          <w:szCs w:val="24"/>
        </w:rPr>
        <w:t>(51:56)</w:t>
      </w:r>
    </w:p>
    <w:p w14:paraId="38EE8DEA" w14:textId="77777777" w:rsidR="001A2224" w:rsidRPr="008138F9" w:rsidRDefault="001A2224" w:rsidP="001A2224">
      <w:pPr>
        <w:bidi w:val="0"/>
        <w:jc w:val="both"/>
        <w:rPr>
          <w:rFonts w:asciiTheme="majorBidi" w:hAnsiTheme="majorBidi" w:cstheme="majorBidi"/>
          <w:sz w:val="24"/>
          <w:szCs w:val="24"/>
        </w:rPr>
      </w:pPr>
      <w:r w:rsidRPr="008138F9">
        <w:rPr>
          <w:rFonts w:asciiTheme="majorBidi" w:hAnsiTheme="majorBidi" w:cstheme="majorBidi"/>
          <w:sz w:val="24"/>
          <w:szCs w:val="24"/>
        </w:rPr>
        <w:t>Я створив джинiв та людей лише для того, щоб вони поклонялися Менi.</w:t>
      </w:r>
    </w:p>
    <w:p w14:paraId="32C71EFA" w14:textId="77777777" w:rsidR="001A2224" w:rsidRPr="008138F9" w:rsidRDefault="001A2224" w:rsidP="001A2224">
      <w:pPr>
        <w:bidi w:val="0"/>
        <w:jc w:val="both"/>
        <w:rPr>
          <w:rFonts w:asciiTheme="majorBidi" w:hAnsiTheme="majorBidi" w:cstheme="majorBidi"/>
          <w:sz w:val="24"/>
          <w:szCs w:val="24"/>
        </w:rPr>
      </w:pPr>
    </w:p>
    <w:p w14:paraId="35AD045C" w14:textId="6556A2AB" w:rsidR="001A2224" w:rsidRPr="008138F9" w:rsidRDefault="001A2224" w:rsidP="00DE11C9">
      <w:pPr>
        <w:spacing w:line="240" w:lineRule="auto"/>
        <w:jc w:val="center"/>
        <w:rPr>
          <w:rFonts w:asciiTheme="majorBidi" w:hAnsiTheme="majorBidi" w:cstheme="majorBidi"/>
          <w:b/>
          <w:bCs/>
          <w:color w:val="FF0000"/>
        </w:rPr>
      </w:pPr>
      <w:r w:rsidRPr="008138F9">
        <w:rPr>
          <w:rFonts w:asciiTheme="majorBidi" w:hAnsiTheme="majorBidi" w:cstheme="majorBidi"/>
          <w:b/>
          <w:bCs/>
          <w:color w:val="FF0000"/>
        </w:rPr>
        <w:t>5) Що Аллах наказує нам робити?</w:t>
      </w:r>
    </w:p>
    <w:p w14:paraId="498D19A9" w14:textId="77777777" w:rsidR="001A2224" w:rsidRPr="008138F9" w:rsidRDefault="001A2224" w:rsidP="001A2224">
      <w:pPr>
        <w:bidi w:val="0"/>
        <w:jc w:val="both"/>
        <w:rPr>
          <w:rFonts w:asciiTheme="majorBidi" w:hAnsiTheme="majorBidi" w:cstheme="majorBidi"/>
          <w:sz w:val="24"/>
          <w:szCs w:val="24"/>
        </w:rPr>
      </w:pPr>
      <w:r w:rsidRPr="008138F9">
        <w:rPr>
          <w:rFonts w:asciiTheme="majorBidi" w:hAnsiTheme="majorBidi" w:cstheme="majorBidi"/>
          <w:sz w:val="24"/>
          <w:szCs w:val="24"/>
        </w:rPr>
        <w:t xml:space="preserve">(4:58) </w:t>
      </w:r>
    </w:p>
    <w:p w14:paraId="451E32E0" w14:textId="77777777" w:rsidR="001A2224" w:rsidRPr="008138F9" w:rsidRDefault="001A2224" w:rsidP="001A2224">
      <w:pPr>
        <w:bidi w:val="0"/>
        <w:jc w:val="both"/>
        <w:rPr>
          <w:rFonts w:asciiTheme="majorBidi" w:hAnsiTheme="majorBidi" w:cstheme="majorBidi"/>
          <w:sz w:val="24"/>
          <w:szCs w:val="24"/>
        </w:rPr>
      </w:pPr>
      <w:r w:rsidRPr="008138F9">
        <w:rPr>
          <w:rFonts w:asciiTheme="majorBidi" w:hAnsiTheme="majorBidi" w:cstheme="majorBidi"/>
          <w:sz w:val="24"/>
          <w:szCs w:val="24"/>
        </w:rPr>
        <w:t>Воiстину, Аллах наказує вам повертати довiрене майно його влас- никам. I коли ви судите мiж людьми, то судiть справедливо! Воiстину, яким же прекрасним є те, чому Аллах навчає вас! Воiстину, Аллах — Всечуючий, Всевидячий!</w:t>
      </w:r>
    </w:p>
    <w:p w14:paraId="329283FB" w14:textId="77777777" w:rsidR="001A2224" w:rsidRPr="008138F9" w:rsidRDefault="001A2224" w:rsidP="001A2224">
      <w:pPr>
        <w:bidi w:val="0"/>
        <w:jc w:val="both"/>
        <w:rPr>
          <w:rFonts w:asciiTheme="majorBidi" w:hAnsiTheme="majorBidi" w:cstheme="majorBidi"/>
          <w:sz w:val="24"/>
          <w:szCs w:val="24"/>
        </w:rPr>
      </w:pPr>
      <w:r w:rsidRPr="008138F9">
        <w:rPr>
          <w:rFonts w:asciiTheme="majorBidi" w:hAnsiTheme="majorBidi" w:cstheme="majorBidi"/>
          <w:sz w:val="24"/>
          <w:szCs w:val="24"/>
        </w:rPr>
        <w:t>(6:151)</w:t>
      </w:r>
    </w:p>
    <w:p w14:paraId="39DE0E66" w14:textId="77777777" w:rsidR="001A2224" w:rsidRPr="008138F9" w:rsidRDefault="001A2224" w:rsidP="001A2224">
      <w:pPr>
        <w:bidi w:val="0"/>
        <w:jc w:val="both"/>
        <w:rPr>
          <w:rFonts w:asciiTheme="majorBidi" w:hAnsiTheme="majorBidi" w:cstheme="majorBidi"/>
          <w:sz w:val="24"/>
          <w:szCs w:val="24"/>
        </w:rPr>
      </w:pPr>
      <w:r w:rsidRPr="008138F9">
        <w:rPr>
          <w:rFonts w:asciiTheme="majorBidi" w:hAnsiTheme="majorBidi" w:cstheme="majorBidi"/>
          <w:sz w:val="24"/>
          <w:szCs w:val="24"/>
        </w:rPr>
        <w:t>Вiн сказав: «Господи! Прости менi й моєму брату та обдаруй нас милістю Твоєю! Ти — наймилосерднiший iз милосердних</w:t>
      </w:r>
      <w:proofErr w:type="gramStart"/>
      <w:r w:rsidRPr="008138F9">
        <w:rPr>
          <w:rFonts w:asciiTheme="majorBidi" w:hAnsiTheme="majorBidi" w:cstheme="majorBidi"/>
          <w:sz w:val="24"/>
          <w:szCs w:val="24"/>
        </w:rPr>
        <w:t>!»</w:t>
      </w:r>
      <w:proofErr w:type="gramEnd"/>
    </w:p>
    <w:p w14:paraId="16DB2D35" w14:textId="77777777" w:rsidR="001A2224" w:rsidRPr="008138F9" w:rsidRDefault="001A2224" w:rsidP="001A2224">
      <w:pPr>
        <w:bidi w:val="0"/>
        <w:jc w:val="both"/>
        <w:rPr>
          <w:rFonts w:asciiTheme="majorBidi" w:hAnsiTheme="majorBidi" w:cstheme="majorBidi"/>
          <w:sz w:val="24"/>
          <w:szCs w:val="24"/>
        </w:rPr>
      </w:pPr>
    </w:p>
    <w:p w14:paraId="59E7C2BB" w14:textId="47AB5D67" w:rsidR="001A2224" w:rsidRPr="008138F9" w:rsidRDefault="001A2224" w:rsidP="00DE11C9">
      <w:pPr>
        <w:spacing w:line="240" w:lineRule="auto"/>
        <w:jc w:val="center"/>
        <w:rPr>
          <w:rFonts w:asciiTheme="majorBidi" w:hAnsiTheme="majorBidi" w:cstheme="majorBidi"/>
          <w:b/>
          <w:bCs/>
          <w:color w:val="FF0000"/>
        </w:rPr>
      </w:pPr>
      <w:r w:rsidRPr="008138F9">
        <w:rPr>
          <w:rFonts w:asciiTheme="majorBidi" w:hAnsiTheme="majorBidi" w:cstheme="majorBidi"/>
          <w:b/>
          <w:bCs/>
          <w:color w:val="FF0000"/>
        </w:rPr>
        <w:lastRenderedPageBreak/>
        <w:t>6) Де нам шукати прямого шляху?</w:t>
      </w:r>
    </w:p>
    <w:p w14:paraId="2B266085" w14:textId="77777777" w:rsidR="001A2224" w:rsidRPr="008138F9" w:rsidRDefault="001A2224" w:rsidP="001A2224">
      <w:pPr>
        <w:bidi w:val="0"/>
        <w:jc w:val="both"/>
        <w:rPr>
          <w:rFonts w:asciiTheme="majorBidi" w:hAnsiTheme="majorBidi" w:cstheme="majorBidi"/>
          <w:sz w:val="24"/>
          <w:szCs w:val="24"/>
        </w:rPr>
      </w:pPr>
      <w:r w:rsidRPr="008138F9">
        <w:rPr>
          <w:rFonts w:asciiTheme="majorBidi" w:hAnsiTheme="majorBidi" w:cstheme="majorBidi"/>
          <w:sz w:val="24"/>
          <w:szCs w:val="24"/>
        </w:rPr>
        <w:t>(1:1-6)</w:t>
      </w:r>
    </w:p>
    <w:p w14:paraId="7A5186F5" w14:textId="77777777" w:rsidR="001A2224" w:rsidRPr="008138F9" w:rsidRDefault="001A2224" w:rsidP="001A2224">
      <w:pPr>
        <w:bidi w:val="0"/>
        <w:jc w:val="both"/>
        <w:rPr>
          <w:rFonts w:asciiTheme="majorBidi" w:hAnsiTheme="majorBidi" w:cstheme="majorBidi"/>
          <w:sz w:val="24"/>
          <w:szCs w:val="24"/>
        </w:rPr>
      </w:pPr>
      <w:r w:rsidRPr="008138F9">
        <w:rPr>
          <w:rFonts w:asciiTheme="majorBidi" w:hAnsiTheme="majorBidi" w:cstheme="majorBidi"/>
          <w:sz w:val="24"/>
          <w:szCs w:val="24"/>
        </w:rPr>
        <w:t>Iм’ям Аллаха Милостивого, Милосердного! Хвала Аллаху, Господу свiтiв!  Милостивому, Милосердному! Царю Судного Дня! Лише Тобi ми поклоняємося, i лише в Тебе просимо допомоги, веди нас шляхом прямим.</w:t>
      </w:r>
    </w:p>
    <w:p w14:paraId="24B3717F" w14:textId="77777777" w:rsidR="001A2224" w:rsidRPr="008138F9" w:rsidRDefault="001A2224" w:rsidP="001A2224">
      <w:pPr>
        <w:bidi w:val="0"/>
        <w:jc w:val="both"/>
        <w:rPr>
          <w:rFonts w:asciiTheme="majorBidi" w:hAnsiTheme="majorBidi" w:cstheme="majorBidi"/>
          <w:sz w:val="24"/>
          <w:szCs w:val="24"/>
        </w:rPr>
      </w:pPr>
    </w:p>
    <w:p w14:paraId="4910DA6D" w14:textId="142B05BF" w:rsidR="001A2224" w:rsidRPr="008138F9" w:rsidRDefault="001A2224" w:rsidP="00DE11C9">
      <w:pPr>
        <w:spacing w:line="240" w:lineRule="auto"/>
        <w:jc w:val="center"/>
        <w:rPr>
          <w:rFonts w:asciiTheme="majorBidi" w:hAnsiTheme="majorBidi" w:cstheme="majorBidi"/>
          <w:b/>
          <w:bCs/>
          <w:color w:val="FF0000"/>
        </w:rPr>
      </w:pPr>
      <w:r w:rsidRPr="008138F9">
        <w:rPr>
          <w:rFonts w:asciiTheme="majorBidi" w:hAnsiTheme="majorBidi" w:cstheme="majorBidi"/>
          <w:b/>
          <w:bCs/>
          <w:color w:val="FF0000"/>
        </w:rPr>
        <w:t>7) До кого звертатися в час біди?</w:t>
      </w:r>
    </w:p>
    <w:p w14:paraId="269868C8" w14:textId="77777777" w:rsidR="001A2224" w:rsidRPr="008138F9" w:rsidRDefault="001A2224" w:rsidP="001A2224">
      <w:pPr>
        <w:bidi w:val="0"/>
        <w:jc w:val="both"/>
        <w:rPr>
          <w:rFonts w:asciiTheme="majorBidi" w:hAnsiTheme="majorBidi" w:cstheme="majorBidi"/>
          <w:sz w:val="24"/>
          <w:szCs w:val="24"/>
        </w:rPr>
      </w:pPr>
      <w:r w:rsidRPr="008138F9">
        <w:rPr>
          <w:rFonts w:asciiTheme="majorBidi" w:hAnsiTheme="majorBidi" w:cstheme="majorBidi"/>
          <w:sz w:val="24"/>
          <w:szCs w:val="24"/>
        </w:rPr>
        <w:t>(29:65)</w:t>
      </w:r>
    </w:p>
    <w:p w14:paraId="3CED4719" w14:textId="0B2D8CDE" w:rsidR="001A2224" w:rsidRPr="008138F9" w:rsidRDefault="001A2224" w:rsidP="00DE11C9">
      <w:pPr>
        <w:bidi w:val="0"/>
        <w:jc w:val="both"/>
        <w:rPr>
          <w:rFonts w:asciiTheme="majorBidi" w:hAnsiTheme="majorBidi" w:cstheme="majorBidi"/>
          <w:sz w:val="24"/>
          <w:szCs w:val="24"/>
        </w:rPr>
      </w:pPr>
      <w:r w:rsidRPr="008138F9">
        <w:rPr>
          <w:rFonts w:asciiTheme="majorBidi" w:hAnsiTheme="majorBidi" w:cstheme="majorBidi"/>
          <w:sz w:val="24"/>
          <w:szCs w:val="24"/>
        </w:rPr>
        <w:t>Коли вони сiдають на корабель, то звертаються до Аллаха, щиро сповiдуючи Його релiгiю. А коли Вiн рятує їх i виводить на сушу, то вони знову стають багатобожниками!</w:t>
      </w:r>
    </w:p>
    <w:p w14:paraId="75CD56A8" w14:textId="77777777" w:rsidR="001A2224" w:rsidRPr="008138F9" w:rsidRDefault="001A2224" w:rsidP="001A2224">
      <w:pPr>
        <w:bidi w:val="0"/>
        <w:jc w:val="both"/>
        <w:rPr>
          <w:rFonts w:asciiTheme="majorBidi" w:hAnsiTheme="majorBidi" w:cstheme="majorBidi"/>
          <w:sz w:val="24"/>
          <w:szCs w:val="24"/>
        </w:rPr>
      </w:pPr>
      <w:r w:rsidRPr="008138F9">
        <w:rPr>
          <w:rFonts w:asciiTheme="majorBidi" w:hAnsiTheme="majorBidi" w:cstheme="majorBidi"/>
          <w:sz w:val="24"/>
          <w:szCs w:val="24"/>
        </w:rPr>
        <w:t>(10:12)</w:t>
      </w:r>
    </w:p>
    <w:p w14:paraId="61825D4C" w14:textId="77777777" w:rsidR="001A2224" w:rsidRPr="008138F9" w:rsidRDefault="001A2224" w:rsidP="001A2224">
      <w:pPr>
        <w:bidi w:val="0"/>
        <w:jc w:val="both"/>
        <w:rPr>
          <w:rFonts w:asciiTheme="majorBidi" w:hAnsiTheme="majorBidi" w:cstheme="majorBidi"/>
          <w:sz w:val="24"/>
          <w:szCs w:val="24"/>
        </w:rPr>
      </w:pPr>
      <w:r w:rsidRPr="008138F9">
        <w:rPr>
          <w:rFonts w:asciiTheme="majorBidi" w:hAnsiTheme="majorBidi" w:cstheme="majorBidi"/>
          <w:sz w:val="24"/>
          <w:szCs w:val="24"/>
        </w:rPr>
        <w:t>Коли людину торкається лихо, вона кличе Нас лежачи, сидячи та стоячи. А коли Ми вiдвернемо вiд неї те лихо, вона йде, наче нiколи й не кликала Нас через це лихо. Так видається прекрасним для порушникiв те, що роблять вони!</w:t>
      </w:r>
    </w:p>
    <w:p w14:paraId="61420699" w14:textId="77777777" w:rsidR="001A2224" w:rsidRPr="008138F9" w:rsidRDefault="001A2224" w:rsidP="001A2224">
      <w:pPr>
        <w:bidi w:val="0"/>
        <w:jc w:val="both"/>
        <w:rPr>
          <w:rFonts w:asciiTheme="majorBidi" w:hAnsiTheme="majorBidi" w:cstheme="majorBidi"/>
          <w:sz w:val="24"/>
          <w:szCs w:val="24"/>
        </w:rPr>
      </w:pPr>
    </w:p>
    <w:p w14:paraId="5CC857F2" w14:textId="5188353F" w:rsidR="001A2224" w:rsidRPr="008138F9" w:rsidRDefault="001A2224" w:rsidP="00DE11C9">
      <w:pPr>
        <w:spacing w:line="240" w:lineRule="auto"/>
        <w:jc w:val="center"/>
        <w:rPr>
          <w:rFonts w:asciiTheme="majorBidi" w:hAnsiTheme="majorBidi" w:cstheme="majorBidi"/>
          <w:b/>
          <w:bCs/>
          <w:color w:val="FF0000"/>
        </w:rPr>
      </w:pPr>
      <w:r w:rsidRPr="008138F9">
        <w:rPr>
          <w:rFonts w:asciiTheme="majorBidi" w:hAnsiTheme="majorBidi" w:cstheme="majorBidi"/>
          <w:b/>
          <w:bCs/>
          <w:color w:val="FF0000"/>
        </w:rPr>
        <w:t>8)  Що сталося з попередніми народами, які не слухалися Аллаха?</w:t>
      </w:r>
    </w:p>
    <w:p w14:paraId="0CE2D441" w14:textId="77777777" w:rsidR="001A2224" w:rsidRPr="008138F9" w:rsidRDefault="001A2224" w:rsidP="001A2224">
      <w:pPr>
        <w:bidi w:val="0"/>
        <w:jc w:val="both"/>
        <w:rPr>
          <w:rFonts w:asciiTheme="majorBidi" w:hAnsiTheme="majorBidi" w:cstheme="majorBidi"/>
          <w:sz w:val="24"/>
          <w:szCs w:val="24"/>
        </w:rPr>
      </w:pPr>
      <w:r w:rsidRPr="008138F9">
        <w:rPr>
          <w:rFonts w:asciiTheme="majorBidi" w:hAnsiTheme="majorBidi" w:cstheme="majorBidi"/>
          <w:sz w:val="24"/>
          <w:szCs w:val="24"/>
        </w:rPr>
        <w:t>(29:40)</w:t>
      </w:r>
    </w:p>
    <w:p w14:paraId="74F58652" w14:textId="77777777" w:rsidR="001A2224" w:rsidRPr="008138F9" w:rsidRDefault="001A2224" w:rsidP="001A2224">
      <w:pPr>
        <w:bidi w:val="0"/>
        <w:jc w:val="both"/>
        <w:rPr>
          <w:rFonts w:asciiTheme="majorBidi" w:hAnsiTheme="majorBidi" w:cstheme="majorBidi"/>
          <w:sz w:val="24"/>
          <w:szCs w:val="24"/>
        </w:rPr>
      </w:pPr>
      <w:r w:rsidRPr="008138F9">
        <w:rPr>
          <w:rFonts w:asciiTheme="majorBidi" w:hAnsiTheme="majorBidi" w:cstheme="majorBidi"/>
          <w:sz w:val="24"/>
          <w:szCs w:val="24"/>
        </w:rPr>
        <w:t>Кожного Ми скарали за грiх! На декого з них Ми наслали кам’яний дощ, iнших уразили криком, iнших поглинула земля, а ще iнших Ми втопили! Аллах не вчинив iз ними несправедливо — вони самi були несправедливi до себе!</w:t>
      </w:r>
    </w:p>
    <w:p w14:paraId="0A2EE749" w14:textId="77777777" w:rsidR="001A2224" w:rsidRPr="008138F9" w:rsidRDefault="001A2224" w:rsidP="001A2224">
      <w:pPr>
        <w:bidi w:val="0"/>
        <w:jc w:val="both"/>
        <w:rPr>
          <w:rFonts w:asciiTheme="majorBidi" w:hAnsiTheme="majorBidi" w:cstheme="majorBidi"/>
          <w:sz w:val="24"/>
          <w:szCs w:val="24"/>
        </w:rPr>
      </w:pPr>
    </w:p>
    <w:p w14:paraId="6EF78BAF" w14:textId="716F88F3" w:rsidR="001A2224" w:rsidRPr="008138F9" w:rsidRDefault="001A2224" w:rsidP="00DE11C9">
      <w:pPr>
        <w:spacing w:line="240" w:lineRule="auto"/>
        <w:jc w:val="center"/>
        <w:rPr>
          <w:rFonts w:asciiTheme="majorBidi" w:hAnsiTheme="majorBidi" w:cstheme="majorBidi"/>
          <w:b/>
          <w:bCs/>
          <w:color w:val="FF0000"/>
        </w:rPr>
      </w:pPr>
      <w:r w:rsidRPr="008138F9">
        <w:rPr>
          <w:rFonts w:asciiTheme="majorBidi" w:hAnsiTheme="majorBidi" w:cstheme="majorBidi"/>
          <w:b/>
          <w:bCs/>
          <w:color w:val="FF0000"/>
        </w:rPr>
        <w:lastRenderedPageBreak/>
        <w:t xml:space="preserve">9) Чи захищає Аллах Коран від спотворення? </w:t>
      </w:r>
    </w:p>
    <w:p w14:paraId="29B6A659" w14:textId="77777777" w:rsidR="001A2224" w:rsidRPr="008138F9" w:rsidRDefault="001A2224" w:rsidP="001A2224">
      <w:pPr>
        <w:bidi w:val="0"/>
        <w:jc w:val="both"/>
        <w:rPr>
          <w:rFonts w:asciiTheme="majorBidi" w:hAnsiTheme="majorBidi" w:cstheme="majorBidi"/>
          <w:sz w:val="24"/>
          <w:szCs w:val="24"/>
        </w:rPr>
      </w:pPr>
      <w:r w:rsidRPr="008138F9">
        <w:rPr>
          <w:rFonts w:asciiTheme="majorBidi" w:hAnsiTheme="majorBidi" w:cstheme="majorBidi"/>
          <w:sz w:val="24"/>
          <w:szCs w:val="24"/>
        </w:rPr>
        <w:t>(15:9)</w:t>
      </w:r>
    </w:p>
    <w:p w14:paraId="5F185BDA" w14:textId="77777777" w:rsidR="001A2224" w:rsidRPr="008138F9" w:rsidRDefault="001A2224" w:rsidP="001A2224">
      <w:pPr>
        <w:bidi w:val="0"/>
        <w:jc w:val="both"/>
        <w:rPr>
          <w:rFonts w:asciiTheme="majorBidi" w:hAnsiTheme="majorBidi" w:cstheme="majorBidi"/>
          <w:sz w:val="24"/>
          <w:szCs w:val="24"/>
        </w:rPr>
      </w:pPr>
      <w:r w:rsidRPr="008138F9">
        <w:rPr>
          <w:rFonts w:asciiTheme="majorBidi" w:hAnsiTheme="majorBidi" w:cstheme="majorBidi"/>
          <w:sz w:val="24"/>
          <w:szCs w:val="24"/>
        </w:rPr>
        <w:t>Воiстину, Ми зiслали Нагадування i, воiстину, Ми бережемо його!</w:t>
      </w:r>
    </w:p>
    <w:p w14:paraId="4488AAE3" w14:textId="77777777" w:rsidR="001A2224" w:rsidRPr="008138F9" w:rsidRDefault="001A2224" w:rsidP="001A2224">
      <w:pPr>
        <w:bidi w:val="0"/>
        <w:jc w:val="both"/>
        <w:rPr>
          <w:rFonts w:asciiTheme="majorBidi" w:hAnsiTheme="majorBidi" w:cstheme="majorBidi"/>
          <w:sz w:val="24"/>
          <w:szCs w:val="24"/>
        </w:rPr>
      </w:pPr>
    </w:p>
    <w:p w14:paraId="7BF69597" w14:textId="5EE5D507" w:rsidR="001A2224" w:rsidRPr="008138F9" w:rsidRDefault="001A2224" w:rsidP="00DE11C9">
      <w:pPr>
        <w:spacing w:line="240" w:lineRule="auto"/>
        <w:jc w:val="center"/>
        <w:rPr>
          <w:rFonts w:asciiTheme="majorBidi" w:hAnsiTheme="majorBidi" w:cstheme="majorBidi"/>
          <w:b/>
          <w:bCs/>
          <w:color w:val="FF0000"/>
        </w:rPr>
      </w:pPr>
      <w:r w:rsidRPr="008138F9">
        <w:rPr>
          <w:rFonts w:asciiTheme="majorBidi" w:hAnsiTheme="majorBidi" w:cstheme="majorBidi"/>
          <w:b/>
          <w:bCs/>
          <w:color w:val="FF0000"/>
        </w:rPr>
        <w:t>10) Кому нам слід поклонятись?</w:t>
      </w:r>
    </w:p>
    <w:p w14:paraId="3DD5B59F" w14:textId="77777777" w:rsidR="001A2224" w:rsidRPr="008138F9" w:rsidRDefault="001A2224" w:rsidP="001A2224">
      <w:pPr>
        <w:bidi w:val="0"/>
        <w:jc w:val="both"/>
        <w:rPr>
          <w:rFonts w:asciiTheme="majorBidi" w:hAnsiTheme="majorBidi" w:cstheme="majorBidi"/>
          <w:sz w:val="24"/>
          <w:szCs w:val="24"/>
        </w:rPr>
      </w:pPr>
      <w:r w:rsidRPr="008138F9">
        <w:rPr>
          <w:rFonts w:asciiTheme="majorBidi" w:hAnsiTheme="majorBidi" w:cstheme="majorBidi"/>
          <w:sz w:val="24"/>
          <w:szCs w:val="24"/>
        </w:rPr>
        <w:t>(20:14)</w:t>
      </w:r>
    </w:p>
    <w:p w14:paraId="4AA560AA" w14:textId="77777777" w:rsidR="001A2224" w:rsidRPr="008138F9" w:rsidRDefault="001A2224" w:rsidP="001A2224">
      <w:pPr>
        <w:bidi w:val="0"/>
        <w:jc w:val="both"/>
        <w:rPr>
          <w:rFonts w:asciiTheme="majorBidi" w:hAnsiTheme="majorBidi" w:cstheme="majorBidi"/>
          <w:sz w:val="24"/>
          <w:szCs w:val="24"/>
        </w:rPr>
      </w:pPr>
      <w:r w:rsidRPr="008138F9">
        <w:rPr>
          <w:rFonts w:asciiTheme="majorBidi" w:hAnsiTheme="majorBidi" w:cstheme="majorBidi"/>
          <w:sz w:val="24"/>
          <w:szCs w:val="24"/>
        </w:rPr>
        <w:t>Воiстину, Я — Бог i немає бога, крiм Мене! Тож поклоняйся Менi й звершуй молитву, щоб пам’ятати про Мене!</w:t>
      </w:r>
    </w:p>
    <w:p w14:paraId="457A33AC" w14:textId="77777777" w:rsidR="001A2224" w:rsidRPr="008138F9" w:rsidRDefault="001A2224" w:rsidP="001A2224">
      <w:pPr>
        <w:bidi w:val="0"/>
        <w:jc w:val="both"/>
        <w:rPr>
          <w:rFonts w:asciiTheme="majorBidi" w:hAnsiTheme="majorBidi" w:cstheme="majorBidi"/>
          <w:sz w:val="24"/>
          <w:szCs w:val="24"/>
        </w:rPr>
      </w:pPr>
    </w:p>
    <w:p w14:paraId="054C6EE6" w14:textId="322A4609" w:rsidR="001A2224" w:rsidRPr="008138F9" w:rsidRDefault="001A2224" w:rsidP="00DE11C9">
      <w:pPr>
        <w:spacing w:line="240" w:lineRule="auto"/>
        <w:jc w:val="center"/>
        <w:rPr>
          <w:rFonts w:asciiTheme="majorBidi" w:hAnsiTheme="majorBidi" w:cstheme="majorBidi"/>
          <w:b/>
          <w:bCs/>
          <w:color w:val="FF0000"/>
        </w:rPr>
      </w:pPr>
      <w:r w:rsidRPr="008138F9">
        <w:rPr>
          <w:rFonts w:asciiTheme="majorBidi" w:hAnsiTheme="majorBidi" w:cstheme="majorBidi"/>
          <w:b/>
          <w:bCs/>
          <w:color w:val="FF0000"/>
        </w:rPr>
        <w:t>11) Яка релігія Аллаха істинна?</w:t>
      </w:r>
    </w:p>
    <w:p w14:paraId="222194B8" w14:textId="1ACD8E9B" w:rsidR="001A2224" w:rsidRPr="008138F9" w:rsidRDefault="001A2224" w:rsidP="00DE11C9">
      <w:pPr>
        <w:bidi w:val="0"/>
        <w:jc w:val="both"/>
        <w:rPr>
          <w:rFonts w:asciiTheme="majorBidi" w:hAnsiTheme="majorBidi" w:cstheme="majorBidi"/>
          <w:sz w:val="24"/>
          <w:szCs w:val="24"/>
        </w:rPr>
      </w:pPr>
      <w:r w:rsidRPr="008138F9">
        <w:rPr>
          <w:rFonts w:asciiTheme="majorBidi" w:hAnsiTheme="majorBidi" w:cstheme="majorBidi"/>
          <w:sz w:val="24"/>
          <w:szCs w:val="24"/>
        </w:rPr>
        <w:t>(3:19)</w:t>
      </w:r>
    </w:p>
    <w:p w14:paraId="7D532C55" w14:textId="77777777" w:rsidR="001A2224" w:rsidRPr="008138F9" w:rsidRDefault="001A2224" w:rsidP="001A2224">
      <w:pPr>
        <w:bidi w:val="0"/>
        <w:jc w:val="both"/>
        <w:rPr>
          <w:rFonts w:asciiTheme="majorBidi" w:hAnsiTheme="majorBidi" w:cstheme="majorBidi"/>
          <w:sz w:val="24"/>
          <w:szCs w:val="24"/>
        </w:rPr>
      </w:pPr>
      <w:r w:rsidRPr="008138F9">
        <w:rPr>
          <w:rFonts w:asciiTheme="majorBidi" w:hAnsiTheme="majorBidi" w:cstheme="majorBidi"/>
          <w:sz w:val="24"/>
          <w:szCs w:val="24"/>
        </w:rPr>
        <w:t>«Воiстину, релiгiя перед Аллахом — iслам! Ті, кому дано Писання, отримавши знання, зненавиділи одне одного. А якщо хто не вiрує у знамення Аллаха, то, воiстину, Аллах — швидкий у вiдплатi</w:t>
      </w:r>
      <w:proofErr w:type="gramStart"/>
      <w:r w:rsidRPr="008138F9">
        <w:rPr>
          <w:rFonts w:asciiTheme="majorBidi" w:hAnsiTheme="majorBidi" w:cstheme="majorBidi"/>
          <w:sz w:val="24"/>
          <w:szCs w:val="24"/>
        </w:rPr>
        <w:t>!»</w:t>
      </w:r>
      <w:proofErr w:type="gramEnd"/>
    </w:p>
    <w:p w14:paraId="6C7909D8" w14:textId="77777777" w:rsidR="00DE11C9" w:rsidRPr="008138F9" w:rsidRDefault="00DE11C9" w:rsidP="00DE11C9">
      <w:pPr>
        <w:bidi w:val="0"/>
        <w:jc w:val="both"/>
        <w:rPr>
          <w:rFonts w:asciiTheme="majorBidi" w:hAnsiTheme="majorBidi" w:cstheme="majorBidi"/>
          <w:sz w:val="24"/>
          <w:szCs w:val="24"/>
        </w:rPr>
      </w:pPr>
    </w:p>
    <w:p w14:paraId="7AD8C2BE" w14:textId="77777777" w:rsidR="001A2224" w:rsidRPr="008138F9" w:rsidRDefault="001A2224" w:rsidP="00DE11C9">
      <w:pPr>
        <w:spacing w:line="240" w:lineRule="auto"/>
        <w:jc w:val="center"/>
        <w:rPr>
          <w:rFonts w:asciiTheme="majorBidi" w:hAnsiTheme="majorBidi" w:cstheme="majorBidi"/>
          <w:b/>
          <w:bCs/>
          <w:color w:val="FF0000"/>
        </w:rPr>
      </w:pPr>
      <w:r w:rsidRPr="008138F9">
        <w:rPr>
          <w:rFonts w:asciiTheme="majorBidi" w:hAnsiTheme="majorBidi" w:cstheme="majorBidi"/>
          <w:b/>
          <w:bCs/>
          <w:color w:val="FF0000"/>
        </w:rPr>
        <w:t>12) Яку релгію встановив для людей Бог?</w:t>
      </w:r>
    </w:p>
    <w:p w14:paraId="68B3FB9E" w14:textId="77777777" w:rsidR="001A2224" w:rsidRPr="008138F9" w:rsidRDefault="001A2224" w:rsidP="001A2224">
      <w:pPr>
        <w:bidi w:val="0"/>
        <w:jc w:val="both"/>
        <w:rPr>
          <w:rFonts w:asciiTheme="majorBidi" w:hAnsiTheme="majorBidi" w:cstheme="majorBidi"/>
          <w:sz w:val="24"/>
          <w:szCs w:val="24"/>
        </w:rPr>
      </w:pPr>
      <w:r w:rsidRPr="008138F9">
        <w:rPr>
          <w:rFonts w:asciiTheme="majorBidi" w:hAnsiTheme="majorBidi" w:cstheme="majorBidi"/>
          <w:sz w:val="24"/>
          <w:szCs w:val="24"/>
        </w:rPr>
        <w:t>(3:85)</w:t>
      </w:r>
    </w:p>
    <w:p w14:paraId="5BC8BB55" w14:textId="77777777" w:rsidR="001A2224" w:rsidRPr="008138F9" w:rsidRDefault="001A2224" w:rsidP="001A2224">
      <w:pPr>
        <w:bidi w:val="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8138F9">
        <w:rPr>
          <w:rFonts w:asciiTheme="majorBidi" w:hAnsiTheme="majorBidi" w:cstheme="majorBidi"/>
          <w:sz w:val="24"/>
          <w:szCs w:val="24"/>
        </w:rPr>
        <w:t>Хто шукає iншої релiгiї замiсть iсламу, вiд того не буде прийнято, а в наступному життi вiн буде серед тих, хто втратив усе!</w:t>
      </w:r>
    </w:p>
    <w:p w14:paraId="3EC78B0A" w14:textId="77777777" w:rsidR="001A2224" w:rsidRPr="008138F9" w:rsidRDefault="001A2224" w:rsidP="001A2224">
      <w:pPr>
        <w:bidi w:val="0"/>
        <w:jc w:val="both"/>
        <w:rPr>
          <w:rFonts w:asciiTheme="majorBidi" w:hAnsiTheme="majorBidi" w:cstheme="majorBidi"/>
          <w:sz w:val="24"/>
          <w:szCs w:val="24"/>
        </w:rPr>
      </w:pPr>
    </w:p>
    <w:p w14:paraId="6004C094" w14:textId="5AE480C9" w:rsidR="001A2224" w:rsidRPr="008138F9" w:rsidRDefault="001A2224" w:rsidP="00DE11C9">
      <w:pPr>
        <w:spacing w:line="240" w:lineRule="auto"/>
        <w:jc w:val="center"/>
        <w:rPr>
          <w:rFonts w:asciiTheme="majorBidi" w:hAnsiTheme="majorBidi" w:cstheme="majorBidi"/>
          <w:b/>
          <w:bCs/>
          <w:color w:val="FF0000"/>
        </w:rPr>
      </w:pPr>
      <w:r w:rsidRPr="008138F9">
        <w:rPr>
          <w:rFonts w:asciiTheme="majorBidi" w:hAnsiTheme="majorBidi" w:cstheme="majorBidi"/>
          <w:b/>
          <w:bCs/>
          <w:color w:val="FF0000"/>
        </w:rPr>
        <w:t>13) Звідки походить Коран?</w:t>
      </w:r>
    </w:p>
    <w:p w14:paraId="315CD697" w14:textId="77777777" w:rsidR="001A2224" w:rsidRPr="008138F9" w:rsidRDefault="001A2224" w:rsidP="001A2224">
      <w:pPr>
        <w:bidi w:val="0"/>
        <w:jc w:val="both"/>
        <w:rPr>
          <w:rFonts w:asciiTheme="majorBidi" w:hAnsiTheme="majorBidi" w:cstheme="majorBidi"/>
          <w:sz w:val="24"/>
          <w:szCs w:val="24"/>
        </w:rPr>
      </w:pPr>
      <w:r w:rsidRPr="008138F9">
        <w:rPr>
          <w:rFonts w:asciiTheme="majorBidi" w:hAnsiTheme="majorBidi" w:cstheme="majorBidi"/>
          <w:sz w:val="24"/>
          <w:szCs w:val="24"/>
        </w:rPr>
        <w:lastRenderedPageBreak/>
        <w:t>(42:13)</w:t>
      </w:r>
    </w:p>
    <w:p w14:paraId="31B26EB5" w14:textId="2A574E6B" w:rsidR="001A2224" w:rsidRPr="008138F9" w:rsidRDefault="001A2224" w:rsidP="00DE11C9">
      <w:pPr>
        <w:bidi w:val="0"/>
        <w:jc w:val="both"/>
        <w:rPr>
          <w:rFonts w:asciiTheme="majorBidi" w:hAnsiTheme="majorBidi" w:cstheme="majorBidi"/>
          <w:sz w:val="24"/>
          <w:szCs w:val="24"/>
        </w:rPr>
      </w:pPr>
      <w:r w:rsidRPr="008138F9">
        <w:rPr>
          <w:rFonts w:asciiTheme="majorBidi" w:hAnsiTheme="majorBidi" w:cstheme="majorBidi"/>
          <w:sz w:val="24"/>
          <w:szCs w:val="24"/>
        </w:rPr>
        <w:t>Так дарує одкровення тобi й тим, якi були ранiше за тебе Аллах – Всемогутнiй, Мудрий! Iстинно, Аллах — Прощаючий, Милосердний!</w:t>
      </w:r>
    </w:p>
    <w:p w14:paraId="254DE22F" w14:textId="77777777" w:rsidR="001A2224" w:rsidRPr="008138F9" w:rsidRDefault="001A2224" w:rsidP="001A2224">
      <w:pPr>
        <w:bidi w:val="0"/>
        <w:jc w:val="both"/>
        <w:rPr>
          <w:rFonts w:asciiTheme="majorBidi" w:hAnsiTheme="majorBidi" w:cstheme="majorBidi"/>
          <w:sz w:val="24"/>
          <w:szCs w:val="24"/>
        </w:rPr>
      </w:pPr>
      <w:r w:rsidRPr="008138F9">
        <w:rPr>
          <w:rFonts w:asciiTheme="majorBidi" w:hAnsiTheme="majorBidi" w:cstheme="majorBidi"/>
          <w:sz w:val="24"/>
          <w:szCs w:val="24"/>
        </w:rPr>
        <w:t>(6:114)</w:t>
      </w:r>
    </w:p>
    <w:p w14:paraId="3FCD9546" w14:textId="69E06E94" w:rsidR="001A2224" w:rsidRPr="008138F9" w:rsidRDefault="001A2224" w:rsidP="00413C51">
      <w:pPr>
        <w:bidi w:val="0"/>
        <w:jc w:val="both"/>
        <w:rPr>
          <w:rFonts w:asciiTheme="majorBidi" w:hAnsiTheme="majorBidi" w:cstheme="majorBidi"/>
          <w:sz w:val="24"/>
          <w:szCs w:val="24"/>
        </w:rPr>
      </w:pPr>
      <w:r w:rsidRPr="008138F9">
        <w:rPr>
          <w:rFonts w:asciiTheme="majorBidi" w:hAnsiTheme="majorBidi" w:cstheme="majorBidi"/>
          <w:sz w:val="24"/>
          <w:szCs w:val="24"/>
        </w:rPr>
        <w:t>«Невже я шукатиму iншого суддi замiсть Аллаха? Вiн — Той, Хто</w:t>
      </w:r>
      <w:r w:rsidR="00413C51" w:rsidRPr="008138F9">
        <w:rPr>
          <w:rFonts w:asciiTheme="majorBidi" w:hAnsiTheme="majorBidi" w:cstheme="majorBidi"/>
          <w:sz w:val="24"/>
          <w:szCs w:val="24"/>
        </w:rPr>
        <w:t xml:space="preserve"> </w:t>
      </w:r>
      <w:r w:rsidRPr="008138F9">
        <w:rPr>
          <w:rFonts w:asciiTheme="majorBidi" w:hAnsiTheme="majorBidi" w:cstheme="majorBidi"/>
          <w:sz w:val="24"/>
          <w:szCs w:val="24"/>
        </w:rPr>
        <w:t>зiслав вам Писання, що роз’яснює». Тi, кому дано Писання, знають, що воно</w:t>
      </w:r>
      <w:r w:rsidR="00413C51" w:rsidRPr="008138F9">
        <w:rPr>
          <w:rFonts w:asciiTheme="majorBidi" w:hAnsiTheme="majorBidi" w:cstheme="majorBidi"/>
          <w:sz w:val="24"/>
          <w:szCs w:val="24"/>
        </w:rPr>
        <w:t xml:space="preserve"> </w:t>
      </w:r>
      <w:r w:rsidRPr="008138F9">
        <w:rPr>
          <w:rFonts w:asciiTheme="majorBidi" w:hAnsiTheme="majorBidi" w:cstheme="majorBidi"/>
          <w:sz w:val="24"/>
          <w:szCs w:val="24"/>
        </w:rPr>
        <w:t>зiслане вiд Господа твого в iстинi! Тож не будь серед тих, якi сумнiваються.</w:t>
      </w:r>
    </w:p>
    <w:p w14:paraId="4CE47ABE" w14:textId="77777777" w:rsidR="001A2224" w:rsidRPr="008138F9" w:rsidRDefault="001A2224" w:rsidP="001A2224">
      <w:pPr>
        <w:bidi w:val="0"/>
        <w:jc w:val="both"/>
        <w:rPr>
          <w:rFonts w:asciiTheme="majorBidi" w:hAnsiTheme="majorBidi" w:cstheme="majorBidi"/>
          <w:sz w:val="24"/>
          <w:szCs w:val="24"/>
        </w:rPr>
      </w:pPr>
    </w:p>
    <w:p w14:paraId="2D909271" w14:textId="6D81DF10" w:rsidR="001A2224" w:rsidRPr="008138F9" w:rsidRDefault="001A2224" w:rsidP="00DE11C9">
      <w:pPr>
        <w:spacing w:line="240" w:lineRule="auto"/>
        <w:jc w:val="center"/>
        <w:rPr>
          <w:rFonts w:asciiTheme="majorBidi" w:hAnsiTheme="majorBidi" w:cstheme="majorBidi"/>
          <w:b/>
          <w:bCs/>
          <w:color w:val="FF0000"/>
        </w:rPr>
      </w:pPr>
      <w:r w:rsidRPr="008138F9">
        <w:rPr>
          <w:rFonts w:asciiTheme="majorBidi" w:hAnsiTheme="majorBidi" w:cstheme="majorBidi"/>
          <w:b/>
          <w:bCs/>
          <w:color w:val="FF0000"/>
        </w:rPr>
        <w:t xml:space="preserve">14) Для чого Аллах відсилав пророків? </w:t>
      </w:r>
    </w:p>
    <w:p w14:paraId="1E4ED3CB" w14:textId="77777777" w:rsidR="001A2224" w:rsidRPr="008138F9" w:rsidRDefault="001A2224" w:rsidP="001A2224">
      <w:pPr>
        <w:bidi w:val="0"/>
        <w:jc w:val="both"/>
        <w:rPr>
          <w:rFonts w:asciiTheme="majorBidi" w:hAnsiTheme="majorBidi" w:cstheme="majorBidi"/>
          <w:sz w:val="24"/>
          <w:szCs w:val="24"/>
        </w:rPr>
      </w:pPr>
      <w:r w:rsidRPr="008138F9">
        <w:rPr>
          <w:rFonts w:asciiTheme="majorBidi" w:hAnsiTheme="majorBidi" w:cstheme="majorBidi"/>
          <w:sz w:val="24"/>
          <w:szCs w:val="24"/>
        </w:rPr>
        <w:t>(4:64)</w:t>
      </w:r>
    </w:p>
    <w:p w14:paraId="511FC4F3" w14:textId="77777777" w:rsidR="001A2224" w:rsidRPr="008138F9" w:rsidRDefault="001A2224" w:rsidP="001A2224">
      <w:pPr>
        <w:bidi w:val="0"/>
        <w:jc w:val="both"/>
        <w:rPr>
          <w:rFonts w:asciiTheme="majorBidi" w:hAnsiTheme="majorBidi" w:cstheme="majorBidi"/>
          <w:sz w:val="24"/>
          <w:szCs w:val="24"/>
        </w:rPr>
      </w:pPr>
      <w:r w:rsidRPr="008138F9">
        <w:rPr>
          <w:rFonts w:asciiTheme="majorBidi" w:hAnsiTheme="majorBidi" w:cstheme="majorBidi"/>
          <w:sz w:val="24"/>
          <w:szCs w:val="24"/>
        </w:rPr>
        <w:t>Ми вiдсилали посланцiв для того, щоб їм корилися з дозволу Аллаха.</w:t>
      </w:r>
    </w:p>
    <w:p w14:paraId="4AD36C94" w14:textId="77777777" w:rsidR="001A2224" w:rsidRPr="008138F9" w:rsidRDefault="001A2224" w:rsidP="001A2224">
      <w:pPr>
        <w:bidi w:val="0"/>
        <w:jc w:val="both"/>
        <w:rPr>
          <w:rFonts w:asciiTheme="majorBidi" w:hAnsiTheme="majorBidi" w:cstheme="majorBidi"/>
          <w:sz w:val="24"/>
          <w:szCs w:val="24"/>
        </w:rPr>
      </w:pPr>
    </w:p>
    <w:p w14:paraId="13924F45" w14:textId="72681E08" w:rsidR="001A2224" w:rsidRPr="008138F9" w:rsidRDefault="001A2224" w:rsidP="00DE11C9">
      <w:pPr>
        <w:spacing w:line="240" w:lineRule="auto"/>
        <w:jc w:val="center"/>
        <w:rPr>
          <w:rFonts w:asciiTheme="majorBidi" w:hAnsiTheme="majorBidi" w:cstheme="majorBidi"/>
          <w:b/>
          <w:bCs/>
          <w:color w:val="FF0000"/>
        </w:rPr>
      </w:pPr>
      <w:r w:rsidRPr="008138F9">
        <w:rPr>
          <w:rFonts w:asciiTheme="majorBidi" w:hAnsiTheme="majorBidi" w:cstheme="majorBidi"/>
          <w:b/>
          <w:bCs/>
          <w:color w:val="FF0000"/>
        </w:rPr>
        <w:t>15) Чи маємо ми вірити у всіх пророків?</w:t>
      </w:r>
    </w:p>
    <w:p w14:paraId="6EF7C4F5" w14:textId="77777777" w:rsidR="001A2224" w:rsidRPr="008138F9" w:rsidRDefault="001A2224" w:rsidP="001A2224">
      <w:pPr>
        <w:bidi w:val="0"/>
        <w:jc w:val="both"/>
        <w:rPr>
          <w:rFonts w:asciiTheme="majorBidi" w:hAnsiTheme="majorBidi" w:cstheme="majorBidi"/>
          <w:sz w:val="24"/>
          <w:szCs w:val="24"/>
        </w:rPr>
      </w:pPr>
      <w:r w:rsidRPr="008138F9">
        <w:rPr>
          <w:rFonts w:asciiTheme="majorBidi" w:hAnsiTheme="majorBidi" w:cstheme="majorBidi"/>
          <w:sz w:val="24"/>
          <w:szCs w:val="24"/>
        </w:rPr>
        <w:t>(2:285)</w:t>
      </w:r>
    </w:p>
    <w:p w14:paraId="2A3AB2A1" w14:textId="3B714353" w:rsidR="001A2224" w:rsidRPr="008138F9" w:rsidRDefault="001A2224" w:rsidP="00413C51">
      <w:pPr>
        <w:bidi w:val="0"/>
        <w:jc w:val="both"/>
        <w:rPr>
          <w:rFonts w:asciiTheme="majorBidi" w:hAnsiTheme="majorBidi" w:cstheme="majorBidi"/>
          <w:sz w:val="24"/>
          <w:szCs w:val="24"/>
        </w:rPr>
      </w:pPr>
      <w:r w:rsidRPr="008138F9">
        <w:rPr>
          <w:rFonts w:asciiTheme="majorBidi" w:hAnsiTheme="majorBidi" w:cstheme="majorBidi"/>
          <w:sz w:val="24"/>
          <w:szCs w:val="24"/>
        </w:rPr>
        <w:t>Посланець увiрував у те, що зiслан</w:t>
      </w:r>
      <w:r w:rsidR="00CE105D" w:rsidRPr="008138F9">
        <w:rPr>
          <w:rFonts w:asciiTheme="majorBidi" w:hAnsiTheme="majorBidi" w:cstheme="majorBidi"/>
          <w:sz w:val="24"/>
          <w:szCs w:val="24"/>
        </w:rPr>
        <w:t>о йому вiд Господа його, а ра</w:t>
      </w:r>
      <w:r w:rsidRPr="008138F9">
        <w:rPr>
          <w:rFonts w:asciiTheme="majorBidi" w:hAnsiTheme="majorBidi" w:cstheme="majorBidi"/>
          <w:sz w:val="24"/>
          <w:szCs w:val="24"/>
        </w:rPr>
        <w:t>зом iз ним — вiруючi. Усi увiрували в Аллаха, в ангелiв Його, у книги</w:t>
      </w:r>
      <w:r w:rsidR="00413C51" w:rsidRPr="008138F9">
        <w:rPr>
          <w:rFonts w:asciiTheme="majorBidi" w:hAnsiTheme="majorBidi" w:cstheme="majorBidi"/>
          <w:sz w:val="24"/>
          <w:szCs w:val="24"/>
        </w:rPr>
        <w:t xml:space="preserve"> </w:t>
      </w:r>
      <w:r w:rsidRPr="008138F9">
        <w:rPr>
          <w:rFonts w:asciiTheme="majorBidi" w:hAnsiTheme="majorBidi" w:cstheme="majorBidi"/>
          <w:sz w:val="24"/>
          <w:szCs w:val="24"/>
        </w:rPr>
        <w:t>Його, у посланцiв Його: «Ми не проводимо межi мiж посланцями». Вони</w:t>
      </w:r>
      <w:r w:rsidR="00413C51" w:rsidRPr="008138F9">
        <w:rPr>
          <w:rFonts w:asciiTheme="majorBidi" w:hAnsiTheme="majorBidi" w:cstheme="majorBidi"/>
          <w:sz w:val="24"/>
          <w:szCs w:val="24"/>
        </w:rPr>
        <w:t xml:space="preserve"> </w:t>
      </w:r>
      <w:r w:rsidRPr="008138F9">
        <w:rPr>
          <w:rFonts w:asciiTheme="majorBidi" w:hAnsiTheme="majorBidi" w:cstheme="majorBidi"/>
          <w:sz w:val="24"/>
          <w:szCs w:val="24"/>
        </w:rPr>
        <w:t>говорять: «Слухаємо та пiдкоряємось! Даруй нам прощення, Господи</w:t>
      </w:r>
      <w:r w:rsidR="00413C51" w:rsidRPr="008138F9">
        <w:rPr>
          <w:rFonts w:asciiTheme="majorBidi" w:hAnsiTheme="majorBidi" w:cstheme="majorBidi"/>
          <w:sz w:val="24"/>
          <w:szCs w:val="24"/>
        </w:rPr>
        <w:t xml:space="preserve"> </w:t>
      </w:r>
      <w:r w:rsidRPr="008138F9">
        <w:rPr>
          <w:rFonts w:asciiTheme="majorBidi" w:hAnsiTheme="majorBidi" w:cstheme="majorBidi"/>
          <w:sz w:val="24"/>
          <w:szCs w:val="24"/>
        </w:rPr>
        <w:t>наш, i повернення до Тебе</w:t>
      </w:r>
      <w:proofErr w:type="gramStart"/>
      <w:r w:rsidRPr="008138F9">
        <w:rPr>
          <w:rFonts w:asciiTheme="majorBidi" w:hAnsiTheme="majorBidi" w:cstheme="majorBidi"/>
          <w:sz w:val="24"/>
          <w:szCs w:val="24"/>
        </w:rPr>
        <w:t>!»</w:t>
      </w:r>
      <w:proofErr w:type="gramEnd"/>
    </w:p>
    <w:p w14:paraId="28E3A17B" w14:textId="77777777" w:rsidR="001A2224" w:rsidRPr="008138F9" w:rsidRDefault="001A2224" w:rsidP="001A2224">
      <w:pPr>
        <w:bidi w:val="0"/>
        <w:jc w:val="both"/>
        <w:rPr>
          <w:rFonts w:asciiTheme="majorBidi" w:hAnsiTheme="majorBidi" w:cstheme="majorBidi"/>
          <w:sz w:val="24"/>
          <w:szCs w:val="24"/>
        </w:rPr>
      </w:pPr>
    </w:p>
    <w:p w14:paraId="611ADEFB" w14:textId="1F551DD5" w:rsidR="001A2224" w:rsidRPr="008138F9" w:rsidRDefault="001A2224" w:rsidP="00DE11C9">
      <w:pPr>
        <w:spacing w:line="240" w:lineRule="auto"/>
        <w:jc w:val="center"/>
        <w:rPr>
          <w:rFonts w:asciiTheme="majorBidi" w:hAnsiTheme="majorBidi" w:cstheme="majorBidi"/>
          <w:b/>
          <w:bCs/>
          <w:color w:val="FF0000"/>
        </w:rPr>
      </w:pPr>
      <w:r w:rsidRPr="008138F9">
        <w:rPr>
          <w:rFonts w:asciiTheme="majorBidi" w:hAnsiTheme="majorBidi" w:cstheme="majorBidi"/>
          <w:b/>
          <w:bCs/>
          <w:color w:val="FF0000"/>
        </w:rPr>
        <w:t>16) Що сталося із попередніми священними книгами?</w:t>
      </w:r>
    </w:p>
    <w:p w14:paraId="5EE92989" w14:textId="77777777" w:rsidR="001A2224" w:rsidRPr="008138F9" w:rsidRDefault="001A2224" w:rsidP="001A2224">
      <w:pPr>
        <w:bidi w:val="0"/>
        <w:jc w:val="both"/>
        <w:rPr>
          <w:rFonts w:asciiTheme="majorBidi" w:hAnsiTheme="majorBidi" w:cstheme="majorBidi"/>
          <w:sz w:val="24"/>
          <w:szCs w:val="24"/>
        </w:rPr>
      </w:pPr>
      <w:r w:rsidRPr="008138F9">
        <w:rPr>
          <w:rFonts w:asciiTheme="majorBidi" w:hAnsiTheme="majorBidi" w:cstheme="majorBidi"/>
          <w:sz w:val="24"/>
          <w:szCs w:val="24"/>
        </w:rPr>
        <w:lastRenderedPageBreak/>
        <w:t>(4:46)</w:t>
      </w:r>
    </w:p>
    <w:p w14:paraId="034116EE" w14:textId="0F3312B3" w:rsidR="001A2224" w:rsidRPr="008138F9" w:rsidRDefault="001A2224" w:rsidP="00CE105D">
      <w:pPr>
        <w:bidi w:val="0"/>
        <w:jc w:val="both"/>
        <w:rPr>
          <w:rFonts w:asciiTheme="majorBidi" w:hAnsiTheme="majorBidi" w:cstheme="majorBidi"/>
          <w:sz w:val="24"/>
          <w:szCs w:val="24"/>
        </w:rPr>
      </w:pPr>
      <w:r w:rsidRPr="008138F9">
        <w:rPr>
          <w:rFonts w:asciiTheme="majorBidi" w:hAnsiTheme="majorBidi" w:cstheme="majorBidi"/>
          <w:sz w:val="24"/>
          <w:szCs w:val="24"/>
        </w:rPr>
        <w:t>Серед юдеїв є тi, хто мiняє мiсцями слова i говорить: «Слухаємо i не</w:t>
      </w:r>
      <w:r w:rsidR="00CE105D" w:rsidRPr="008138F9">
        <w:rPr>
          <w:rFonts w:asciiTheme="majorBidi" w:hAnsiTheme="majorBidi" w:cstheme="majorBidi"/>
          <w:sz w:val="24"/>
          <w:szCs w:val="24"/>
        </w:rPr>
        <w:t xml:space="preserve"> </w:t>
      </w:r>
      <w:r w:rsidRPr="008138F9">
        <w:rPr>
          <w:rFonts w:asciiTheme="majorBidi" w:hAnsiTheme="majorBidi" w:cstheme="majorBidi"/>
          <w:sz w:val="24"/>
          <w:szCs w:val="24"/>
        </w:rPr>
        <w:t>пiдкоряємось</w:t>
      </w:r>
      <w:proofErr w:type="gramStart"/>
      <w:r w:rsidRPr="008138F9">
        <w:rPr>
          <w:rFonts w:asciiTheme="majorBidi" w:hAnsiTheme="majorBidi" w:cstheme="majorBidi"/>
          <w:sz w:val="24"/>
          <w:szCs w:val="24"/>
        </w:rPr>
        <w:t>!»</w:t>
      </w:r>
      <w:proofErr w:type="gramEnd"/>
      <w:r w:rsidRPr="008138F9">
        <w:rPr>
          <w:rFonts w:asciiTheme="majorBidi" w:hAnsiTheme="majorBidi" w:cstheme="majorBidi"/>
          <w:sz w:val="24"/>
          <w:szCs w:val="24"/>
        </w:rPr>
        <w:t>, «Слухай те, що не можна почути», «Доглядай за нами»,</w:t>
      </w:r>
      <w:r w:rsidR="00CE105D" w:rsidRPr="008138F9">
        <w:rPr>
          <w:rFonts w:asciiTheme="majorBidi" w:hAnsiTheme="majorBidi" w:cstheme="majorBidi"/>
          <w:sz w:val="24"/>
          <w:szCs w:val="24"/>
        </w:rPr>
        <w:t xml:space="preserve"> </w:t>
      </w:r>
      <w:r w:rsidRPr="008138F9">
        <w:rPr>
          <w:rFonts w:asciiTheme="majorBidi" w:hAnsiTheme="majorBidi" w:cstheme="majorBidi"/>
          <w:sz w:val="24"/>
          <w:szCs w:val="24"/>
        </w:rPr>
        <w:t>викривляючи язики свої та глузуючи з релiгiї. Але якби вони говорили:</w:t>
      </w:r>
      <w:r w:rsidR="00CE105D" w:rsidRPr="008138F9">
        <w:rPr>
          <w:rFonts w:asciiTheme="majorBidi" w:hAnsiTheme="majorBidi" w:cstheme="majorBidi"/>
          <w:sz w:val="24"/>
          <w:szCs w:val="24"/>
        </w:rPr>
        <w:t xml:space="preserve"> </w:t>
      </w:r>
      <w:r w:rsidRPr="008138F9">
        <w:rPr>
          <w:rFonts w:asciiTheme="majorBidi" w:hAnsiTheme="majorBidi" w:cstheme="majorBidi"/>
          <w:sz w:val="24"/>
          <w:szCs w:val="24"/>
        </w:rPr>
        <w:t>«Слухаємо i пiдкоряємось</w:t>
      </w:r>
      <w:proofErr w:type="gramStart"/>
      <w:r w:rsidRPr="008138F9">
        <w:rPr>
          <w:rFonts w:asciiTheme="majorBidi" w:hAnsiTheme="majorBidi" w:cstheme="majorBidi"/>
          <w:sz w:val="24"/>
          <w:szCs w:val="24"/>
        </w:rPr>
        <w:t>!»</w:t>
      </w:r>
      <w:proofErr w:type="gramEnd"/>
      <w:r w:rsidRPr="008138F9">
        <w:rPr>
          <w:rFonts w:asciiTheme="majorBidi" w:hAnsiTheme="majorBidi" w:cstheme="majorBidi"/>
          <w:sz w:val="24"/>
          <w:szCs w:val="24"/>
        </w:rPr>
        <w:t>, «Слухай!» та «Поглянь на нас!», то це було</w:t>
      </w:r>
      <w:r w:rsidR="00CE105D" w:rsidRPr="008138F9">
        <w:rPr>
          <w:rFonts w:asciiTheme="majorBidi" w:hAnsiTheme="majorBidi" w:cstheme="majorBidi"/>
          <w:sz w:val="24"/>
          <w:szCs w:val="24"/>
        </w:rPr>
        <w:t xml:space="preserve"> </w:t>
      </w:r>
      <w:r w:rsidRPr="008138F9">
        <w:rPr>
          <w:rFonts w:asciiTheme="majorBidi" w:hAnsiTheme="majorBidi" w:cstheme="majorBidi"/>
          <w:sz w:val="24"/>
          <w:szCs w:val="24"/>
        </w:rPr>
        <w:t>б краще та правильнiше для них. Нехай же прокляне їх Аллах за невiр’я</w:t>
      </w:r>
      <w:r w:rsidR="00CE105D" w:rsidRPr="008138F9">
        <w:rPr>
          <w:rFonts w:asciiTheme="majorBidi" w:hAnsiTheme="majorBidi" w:cstheme="majorBidi"/>
          <w:sz w:val="24"/>
          <w:szCs w:val="24"/>
        </w:rPr>
        <w:t xml:space="preserve"> </w:t>
      </w:r>
      <w:r w:rsidRPr="008138F9">
        <w:rPr>
          <w:rFonts w:asciiTheme="majorBidi" w:hAnsiTheme="majorBidi" w:cstheme="majorBidi"/>
          <w:sz w:val="24"/>
          <w:szCs w:val="24"/>
        </w:rPr>
        <w:t>їхнє! Мало ж вiруючих серед них!</w:t>
      </w:r>
    </w:p>
    <w:p w14:paraId="73196753" w14:textId="77777777" w:rsidR="001A2224" w:rsidRPr="008138F9" w:rsidRDefault="001A2224" w:rsidP="001A2224">
      <w:pPr>
        <w:bidi w:val="0"/>
        <w:jc w:val="both"/>
        <w:rPr>
          <w:rFonts w:asciiTheme="majorBidi" w:hAnsiTheme="majorBidi" w:cstheme="majorBidi"/>
          <w:sz w:val="24"/>
          <w:szCs w:val="24"/>
        </w:rPr>
      </w:pPr>
      <w:r w:rsidRPr="008138F9">
        <w:rPr>
          <w:rFonts w:asciiTheme="majorBidi" w:hAnsiTheme="majorBidi" w:cstheme="majorBidi"/>
          <w:sz w:val="24"/>
          <w:szCs w:val="24"/>
        </w:rPr>
        <w:t>(5:13)</w:t>
      </w:r>
    </w:p>
    <w:p w14:paraId="158537D0" w14:textId="12FA5B2E" w:rsidR="001A2224" w:rsidRPr="008138F9" w:rsidRDefault="001A2224" w:rsidP="00CE105D">
      <w:pPr>
        <w:bidi w:val="0"/>
        <w:jc w:val="both"/>
        <w:rPr>
          <w:rFonts w:asciiTheme="majorBidi" w:hAnsiTheme="majorBidi" w:cstheme="majorBidi"/>
          <w:sz w:val="24"/>
          <w:szCs w:val="24"/>
        </w:rPr>
      </w:pPr>
      <w:r w:rsidRPr="008138F9">
        <w:rPr>
          <w:rFonts w:asciiTheme="majorBidi" w:hAnsiTheme="majorBidi" w:cstheme="majorBidi"/>
          <w:sz w:val="24"/>
          <w:szCs w:val="24"/>
        </w:rPr>
        <w:t xml:space="preserve">А за те, що порушили вони завiт </w:t>
      </w:r>
      <w:r w:rsidR="00CE105D" w:rsidRPr="008138F9">
        <w:rPr>
          <w:rFonts w:asciiTheme="majorBidi" w:hAnsiTheme="majorBidi" w:cstheme="majorBidi"/>
          <w:sz w:val="24"/>
          <w:szCs w:val="24"/>
        </w:rPr>
        <w:t>iз Нами, Ми прокляли їх та зро</w:t>
      </w:r>
      <w:r w:rsidRPr="008138F9">
        <w:rPr>
          <w:rFonts w:asciiTheme="majorBidi" w:hAnsiTheme="majorBidi" w:cstheme="majorBidi"/>
          <w:sz w:val="24"/>
          <w:szCs w:val="24"/>
        </w:rPr>
        <w:t>били жорстокими серця їхнi. Змiнюють вони слова, невiрно тлумачать</w:t>
      </w:r>
      <w:r w:rsidR="00CE105D" w:rsidRPr="008138F9">
        <w:rPr>
          <w:rFonts w:asciiTheme="majorBidi" w:hAnsiTheme="majorBidi" w:cstheme="majorBidi"/>
          <w:sz w:val="24"/>
          <w:szCs w:val="24"/>
        </w:rPr>
        <w:t xml:space="preserve"> </w:t>
      </w:r>
      <w:r w:rsidRPr="008138F9">
        <w:rPr>
          <w:rFonts w:asciiTheme="majorBidi" w:hAnsiTheme="majorBidi" w:cstheme="majorBidi"/>
          <w:sz w:val="24"/>
          <w:szCs w:val="24"/>
        </w:rPr>
        <w:t>[Писання], забули вони ту його частину, яку їм треба було пам’ятати.</w:t>
      </w:r>
      <w:r w:rsidR="00CE105D" w:rsidRPr="008138F9">
        <w:rPr>
          <w:rFonts w:asciiTheme="majorBidi" w:hAnsiTheme="majorBidi" w:cstheme="majorBidi"/>
          <w:sz w:val="24"/>
          <w:szCs w:val="24"/>
        </w:rPr>
        <w:t xml:space="preserve"> </w:t>
      </w:r>
      <w:r w:rsidRPr="008138F9">
        <w:rPr>
          <w:rFonts w:asciiTheme="majorBidi" w:hAnsiTheme="majorBidi" w:cstheme="majorBidi"/>
          <w:sz w:val="24"/>
          <w:szCs w:val="24"/>
        </w:rPr>
        <w:t>Не перестанеш ти дiзнаватися про їхню зраду, лише окрiм декого з</w:t>
      </w:r>
      <w:r w:rsidR="00CE105D" w:rsidRPr="008138F9">
        <w:rPr>
          <w:rFonts w:asciiTheme="majorBidi" w:hAnsiTheme="majorBidi" w:cstheme="majorBidi"/>
          <w:sz w:val="24"/>
          <w:szCs w:val="24"/>
        </w:rPr>
        <w:t xml:space="preserve"> </w:t>
      </w:r>
      <w:r w:rsidRPr="008138F9">
        <w:rPr>
          <w:rFonts w:asciiTheme="majorBidi" w:hAnsiTheme="majorBidi" w:cstheme="majorBidi"/>
          <w:sz w:val="24"/>
          <w:szCs w:val="24"/>
        </w:rPr>
        <w:t>них, але ти вибач їх i прости. Воiстину, Аллах любить тих, хто творить</w:t>
      </w:r>
      <w:r w:rsidR="00CE105D" w:rsidRPr="008138F9">
        <w:rPr>
          <w:rFonts w:asciiTheme="majorBidi" w:hAnsiTheme="majorBidi" w:cstheme="majorBidi"/>
          <w:sz w:val="24"/>
          <w:szCs w:val="24"/>
        </w:rPr>
        <w:t xml:space="preserve"> </w:t>
      </w:r>
      <w:r w:rsidRPr="008138F9">
        <w:rPr>
          <w:rFonts w:asciiTheme="majorBidi" w:hAnsiTheme="majorBidi" w:cstheme="majorBidi"/>
          <w:sz w:val="24"/>
          <w:szCs w:val="24"/>
        </w:rPr>
        <w:t>добро!</w:t>
      </w:r>
    </w:p>
    <w:p w14:paraId="32BAF3AA" w14:textId="77777777" w:rsidR="001A2224" w:rsidRPr="008138F9" w:rsidRDefault="001A2224" w:rsidP="001A2224">
      <w:pPr>
        <w:bidi w:val="0"/>
        <w:jc w:val="both"/>
        <w:rPr>
          <w:rFonts w:asciiTheme="majorBidi" w:hAnsiTheme="majorBidi" w:cstheme="majorBidi"/>
          <w:sz w:val="24"/>
          <w:szCs w:val="24"/>
        </w:rPr>
      </w:pPr>
    </w:p>
    <w:p w14:paraId="4F0A9755" w14:textId="1F6630D9" w:rsidR="001A2224" w:rsidRPr="008138F9" w:rsidRDefault="001A2224" w:rsidP="00DE11C9">
      <w:pPr>
        <w:spacing w:line="240" w:lineRule="auto"/>
        <w:jc w:val="center"/>
        <w:rPr>
          <w:rFonts w:asciiTheme="majorBidi" w:hAnsiTheme="majorBidi" w:cstheme="majorBidi"/>
          <w:b/>
          <w:bCs/>
          <w:color w:val="FF0000"/>
        </w:rPr>
      </w:pPr>
      <w:r w:rsidRPr="008138F9">
        <w:rPr>
          <w:rFonts w:asciiTheme="majorBidi" w:hAnsiTheme="majorBidi" w:cstheme="majorBidi"/>
          <w:b/>
          <w:bCs/>
          <w:color w:val="FF0000"/>
        </w:rPr>
        <w:t>17) Хто був останнім посланцем Бога?</w:t>
      </w:r>
    </w:p>
    <w:p w14:paraId="645C7324" w14:textId="77777777" w:rsidR="001A2224" w:rsidRPr="008138F9" w:rsidRDefault="001A2224" w:rsidP="001A2224">
      <w:pPr>
        <w:bidi w:val="0"/>
        <w:jc w:val="both"/>
        <w:rPr>
          <w:rFonts w:asciiTheme="majorBidi" w:hAnsiTheme="majorBidi" w:cstheme="majorBidi"/>
          <w:sz w:val="24"/>
          <w:szCs w:val="24"/>
        </w:rPr>
      </w:pPr>
      <w:r w:rsidRPr="008138F9">
        <w:rPr>
          <w:rFonts w:asciiTheme="majorBidi" w:hAnsiTheme="majorBidi" w:cstheme="majorBidi"/>
          <w:sz w:val="24"/>
          <w:szCs w:val="24"/>
        </w:rPr>
        <w:t>(3:144)</w:t>
      </w:r>
    </w:p>
    <w:p w14:paraId="49BA0F0F" w14:textId="77777777" w:rsidR="001A2224" w:rsidRPr="008138F9" w:rsidRDefault="001A2224" w:rsidP="001A2224">
      <w:pPr>
        <w:bidi w:val="0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8138F9">
        <w:rPr>
          <w:rFonts w:asciiTheme="majorBidi" w:hAnsiTheme="majorBidi" w:cstheme="majorBidi"/>
          <w:color w:val="000000"/>
          <w:sz w:val="24"/>
          <w:szCs w:val="24"/>
        </w:rPr>
        <w:t>Мухаммад — лише Посланець. Були посланцi й до нього. Невже, якщо вiн помре чи його буде вбито, вiдступите ви? А хто вiдступить, той нiяк не зможе зашкодити Аллаху. Аллах же винагородить вдячних!</w:t>
      </w:r>
    </w:p>
    <w:p w14:paraId="01E08A45" w14:textId="77777777" w:rsidR="001A2224" w:rsidRPr="008138F9" w:rsidRDefault="001A2224" w:rsidP="001A2224">
      <w:pPr>
        <w:bidi w:val="0"/>
        <w:jc w:val="both"/>
        <w:rPr>
          <w:rFonts w:asciiTheme="majorBidi" w:hAnsiTheme="majorBidi" w:cstheme="majorBidi"/>
          <w:color w:val="000000"/>
          <w:sz w:val="24"/>
          <w:szCs w:val="24"/>
        </w:rPr>
      </w:pPr>
    </w:p>
    <w:p w14:paraId="127E29EF" w14:textId="2E6CBEB6" w:rsidR="001A2224" w:rsidRPr="008138F9" w:rsidRDefault="001A2224" w:rsidP="00DE11C9">
      <w:pPr>
        <w:spacing w:line="240" w:lineRule="auto"/>
        <w:jc w:val="center"/>
        <w:rPr>
          <w:rFonts w:asciiTheme="majorBidi" w:hAnsiTheme="majorBidi" w:cstheme="majorBidi"/>
          <w:b/>
          <w:bCs/>
          <w:color w:val="FF0000"/>
        </w:rPr>
      </w:pPr>
      <w:r w:rsidRPr="008138F9">
        <w:rPr>
          <w:rFonts w:asciiTheme="majorBidi" w:hAnsiTheme="majorBidi" w:cstheme="majorBidi"/>
          <w:b/>
          <w:bCs/>
          <w:color w:val="FF0000"/>
        </w:rPr>
        <w:t xml:space="preserve">18) До кого Бог відіслав останнього Посланця Пророка Мухаммада, мир йому й благословення Аллаха? </w:t>
      </w:r>
    </w:p>
    <w:p w14:paraId="0D1B6A94" w14:textId="77777777" w:rsidR="001A2224" w:rsidRPr="008138F9" w:rsidRDefault="001A2224" w:rsidP="001A2224">
      <w:pPr>
        <w:bidi w:val="0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8138F9">
        <w:rPr>
          <w:rFonts w:asciiTheme="majorBidi" w:hAnsiTheme="majorBidi" w:cstheme="majorBidi"/>
          <w:color w:val="000000"/>
          <w:sz w:val="24"/>
          <w:szCs w:val="24"/>
        </w:rPr>
        <w:lastRenderedPageBreak/>
        <w:t xml:space="preserve">(34:28) </w:t>
      </w:r>
      <w:r w:rsidRPr="008138F9">
        <w:rPr>
          <w:rFonts w:asciiTheme="majorBidi" w:hAnsiTheme="majorBidi" w:cstheme="majorBidi"/>
          <w:color w:val="000000"/>
          <w:sz w:val="24"/>
          <w:szCs w:val="24"/>
        </w:rPr>
        <w:br/>
        <w:t>Ми вiдiслали тебе до всiх людей як доброго вiсника й застерiгача, але ж бiльшiсть людей не знає!</w:t>
      </w:r>
    </w:p>
    <w:p w14:paraId="41381B79" w14:textId="77777777" w:rsidR="001A2224" w:rsidRPr="008138F9" w:rsidRDefault="001A2224" w:rsidP="001A2224">
      <w:pPr>
        <w:bidi w:val="0"/>
        <w:jc w:val="both"/>
        <w:rPr>
          <w:rFonts w:asciiTheme="majorBidi" w:hAnsiTheme="majorBidi" w:cstheme="majorBidi"/>
          <w:color w:val="000000"/>
          <w:sz w:val="24"/>
          <w:szCs w:val="24"/>
        </w:rPr>
      </w:pPr>
    </w:p>
    <w:p w14:paraId="53E74E93" w14:textId="1CDD29B5" w:rsidR="001A2224" w:rsidRPr="008138F9" w:rsidRDefault="001A2224" w:rsidP="00DE11C9">
      <w:pPr>
        <w:spacing w:line="240" w:lineRule="auto"/>
        <w:jc w:val="center"/>
        <w:rPr>
          <w:rFonts w:asciiTheme="majorBidi" w:hAnsiTheme="majorBidi" w:cstheme="majorBidi"/>
          <w:b/>
          <w:bCs/>
          <w:color w:val="FF0000"/>
        </w:rPr>
      </w:pPr>
      <w:r w:rsidRPr="008138F9">
        <w:rPr>
          <w:rFonts w:asciiTheme="majorBidi" w:hAnsiTheme="majorBidi" w:cstheme="majorBidi"/>
          <w:b/>
          <w:bCs/>
          <w:color w:val="FF0000"/>
        </w:rPr>
        <w:t>19) Що Аллах приготував для тих юдеїв і християн, які увірували?</w:t>
      </w:r>
    </w:p>
    <w:p w14:paraId="6BBE427A" w14:textId="77777777" w:rsidR="001A2224" w:rsidRPr="008138F9" w:rsidRDefault="001A2224" w:rsidP="001A2224">
      <w:pPr>
        <w:bidi w:val="0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8138F9">
        <w:rPr>
          <w:rFonts w:asciiTheme="majorBidi" w:hAnsiTheme="majorBidi" w:cstheme="majorBidi"/>
          <w:color w:val="000000"/>
          <w:sz w:val="24"/>
          <w:szCs w:val="24"/>
        </w:rPr>
        <w:t>(57:28)</w:t>
      </w:r>
    </w:p>
    <w:p w14:paraId="6ADDBE4C" w14:textId="7999D895" w:rsidR="001A2224" w:rsidRPr="008138F9" w:rsidRDefault="001A2224" w:rsidP="00CE105D">
      <w:pPr>
        <w:bidi w:val="0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8138F9">
        <w:rPr>
          <w:rFonts w:asciiTheme="majorBidi" w:hAnsiTheme="majorBidi" w:cstheme="majorBidi"/>
          <w:color w:val="000000"/>
          <w:sz w:val="24"/>
          <w:szCs w:val="24"/>
        </w:rPr>
        <w:t>О ви, якi увiрували! Бiйтеся Аллаха та увiруйте в Посланця Його,</w:t>
      </w:r>
      <w:r w:rsidR="00DE11C9" w:rsidRPr="008138F9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 w:rsidRPr="008138F9">
        <w:rPr>
          <w:rFonts w:asciiTheme="majorBidi" w:hAnsiTheme="majorBidi" w:cstheme="majorBidi"/>
          <w:color w:val="000000"/>
          <w:sz w:val="24"/>
          <w:szCs w:val="24"/>
        </w:rPr>
        <w:t>за милiстю Своєю Вiн дарує вам вдвiчi бiльше, i дарує вам свiтло, з яким</w:t>
      </w:r>
      <w:r w:rsidR="00CE105D" w:rsidRPr="008138F9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 w:rsidRPr="008138F9">
        <w:rPr>
          <w:rFonts w:asciiTheme="majorBidi" w:hAnsiTheme="majorBidi" w:cstheme="majorBidi"/>
          <w:color w:val="000000"/>
          <w:sz w:val="24"/>
          <w:szCs w:val="24"/>
        </w:rPr>
        <w:t>ви будете йти; i простить вас, а Аллах — Прощаючий, Милосердний!</w:t>
      </w:r>
    </w:p>
    <w:p w14:paraId="57DA6B89" w14:textId="77777777" w:rsidR="001A2224" w:rsidRPr="008138F9" w:rsidRDefault="001A2224" w:rsidP="001A2224">
      <w:pPr>
        <w:bidi w:val="0"/>
        <w:jc w:val="both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14:paraId="7AF97469" w14:textId="15FD0B9A" w:rsidR="001A2224" w:rsidRPr="008138F9" w:rsidRDefault="001A2224" w:rsidP="00DE11C9">
      <w:pPr>
        <w:bidi w:val="0"/>
        <w:jc w:val="center"/>
        <w:rPr>
          <w:rFonts w:asciiTheme="majorBidi" w:hAnsiTheme="majorBidi" w:cstheme="majorBidi"/>
          <w:b/>
          <w:bCs/>
          <w:color w:val="FF0000"/>
        </w:rPr>
      </w:pPr>
      <w:r w:rsidRPr="008138F9">
        <w:rPr>
          <w:rFonts w:asciiTheme="majorBidi" w:hAnsiTheme="majorBidi" w:cstheme="majorBidi"/>
          <w:b/>
          <w:bCs/>
          <w:color w:val="FF0000"/>
        </w:rPr>
        <w:t>20) На кого схожий Іса (Ісус, мир йому!) перед Аллахом?</w:t>
      </w:r>
    </w:p>
    <w:p w14:paraId="7B491B37" w14:textId="27B2CF0A" w:rsidR="001A2224" w:rsidRPr="008138F9" w:rsidRDefault="001A2224" w:rsidP="00DE11C9">
      <w:pPr>
        <w:bidi w:val="0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8138F9">
        <w:rPr>
          <w:rFonts w:asciiTheme="majorBidi" w:hAnsiTheme="majorBidi" w:cstheme="majorBidi"/>
          <w:color w:val="000000"/>
          <w:sz w:val="24"/>
          <w:szCs w:val="24"/>
        </w:rPr>
        <w:t>(3:59)</w:t>
      </w:r>
    </w:p>
    <w:p w14:paraId="03B93160" w14:textId="69E09F1C" w:rsidR="001A2224" w:rsidRPr="008138F9" w:rsidRDefault="001A2224" w:rsidP="00CE105D">
      <w:pPr>
        <w:bidi w:val="0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8138F9">
        <w:rPr>
          <w:rFonts w:asciiTheme="majorBidi" w:hAnsiTheme="majorBidi" w:cstheme="majorBidi"/>
          <w:color w:val="000000"/>
          <w:sz w:val="24"/>
          <w:szCs w:val="24"/>
        </w:rPr>
        <w:t>Воiстину, Iса перед Аллахом схожий на Адама — Вiн створив його</w:t>
      </w:r>
      <w:r w:rsidR="00CE105D" w:rsidRPr="008138F9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 w:rsidRPr="008138F9">
        <w:rPr>
          <w:rFonts w:asciiTheme="majorBidi" w:hAnsiTheme="majorBidi" w:cstheme="majorBidi"/>
          <w:color w:val="000000"/>
          <w:sz w:val="24"/>
          <w:szCs w:val="24"/>
        </w:rPr>
        <w:t>з праху, а потiм сказав тому: «Будь</w:t>
      </w:r>
      <w:proofErr w:type="gramStart"/>
      <w:r w:rsidRPr="008138F9">
        <w:rPr>
          <w:rFonts w:asciiTheme="majorBidi" w:hAnsiTheme="majorBidi" w:cstheme="majorBidi"/>
          <w:color w:val="000000"/>
          <w:sz w:val="24"/>
          <w:szCs w:val="24"/>
        </w:rPr>
        <w:t>!»</w:t>
      </w:r>
      <w:proofErr w:type="gramEnd"/>
      <w:r w:rsidRPr="008138F9">
        <w:rPr>
          <w:rFonts w:asciiTheme="majorBidi" w:hAnsiTheme="majorBidi" w:cstheme="majorBidi"/>
          <w:color w:val="000000"/>
          <w:sz w:val="24"/>
          <w:szCs w:val="24"/>
        </w:rPr>
        <w:t xml:space="preserve"> — i вiн є.</w:t>
      </w:r>
    </w:p>
    <w:p w14:paraId="72A7D3B0" w14:textId="77777777" w:rsidR="001A2224" w:rsidRPr="008138F9" w:rsidRDefault="001A2224" w:rsidP="001A2224">
      <w:pPr>
        <w:bidi w:val="0"/>
        <w:jc w:val="both"/>
        <w:rPr>
          <w:rFonts w:asciiTheme="majorBidi" w:hAnsiTheme="majorBidi" w:cstheme="majorBidi"/>
          <w:color w:val="000000"/>
          <w:sz w:val="24"/>
          <w:szCs w:val="24"/>
        </w:rPr>
      </w:pPr>
    </w:p>
    <w:p w14:paraId="29290D77" w14:textId="11BD8009" w:rsidR="001A2224" w:rsidRPr="008138F9" w:rsidRDefault="001A2224" w:rsidP="00DE11C9">
      <w:pPr>
        <w:bidi w:val="0"/>
        <w:jc w:val="center"/>
        <w:rPr>
          <w:rFonts w:asciiTheme="majorBidi" w:hAnsiTheme="majorBidi" w:cstheme="majorBidi"/>
          <w:b/>
          <w:bCs/>
          <w:color w:val="FF0000"/>
        </w:rPr>
      </w:pPr>
      <w:r w:rsidRPr="008138F9">
        <w:rPr>
          <w:rFonts w:asciiTheme="majorBidi" w:hAnsiTheme="majorBidi" w:cstheme="majorBidi"/>
          <w:b/>
          <w:bCs/>
          <w:color w:val="FF0000"/>
        </w:rPr>
        <w:t>21) Що Коран говорить про Марію?</w:t>
      </w:r>
    </w:p>
    <w:p w14:paraId="26F661DA" w14:textId="77777777" w:rsidR="001A2224" w:rsidRPr="008138F9" w:rsidRDefault="001A2224" w:rsidP="001A2224">
      <w:pPr>
        <w:bidi w:val="0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8138F9">
        <w:rPr>
          <w:rFonts w:asciiTheme="majorBidi" w:hAnsiTheme="majorBidi" w:cstheme="majorBidi"/>
          <w:color w:val="000000"/>
          <w:sz w:val="24"/>
          <w:szCs w:val="24"/>
        </w:rPr>
        <w:t>(3:42-47)</w:t>
      </w:r>
    </w:p>
    <w:p w14:paraId="16BB3816" w14:textId="15EAD106" w:rsidR="001A2224" w:rsidRPr="008138F9" w:rsidRDefault="001A2224" w:rsidP="00CE105D">
      <w:pPr>
        <w:bidi w:val="0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8138F9">
        <w:rPr>
          <w:rFonts w:asciiTheme="majorBidi" w:hAnsiTheme="majorBidi" w:cstheme="majorBidi"/>
          <w:color w:val="000000"/>
          <w:sz w:val="24"/>
          <w:szCs w:val="24"/>
        </w:rPr>
        <w:t>I сказали ангели: «О, Мар’ям! Воiстину, Аллах обрав тебе i зробив</w:t>
      </w:r>
      <w:r w:rsidR="00CE105D" w:rsidRPr="008138F9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 w:rsidRPr="008138F9">
        <w:rPr>
          <w:rFonts w:asciiTheme="majorBidi" w:hAnsiTheme="majorBidi" w:cstheme="majorBidi"/>
          <w:color w:val="000000"/>
          <w:sz w:val="24"/>
          <w:szCs w:val="24"/>
        </w:rPr>
        <w:t>пречистою. Вiн обрав тебе перед жiнками усiх свiтiв!</w:t>
      </w:r>
    </w:p>
    <w:p w14:paraId="4DB6BF8C" w14:textId="43DD97A9" w:rsidR="001A2224" w:rsidRPr="008138F9" w:rsidRDefault="001A2224" w:rsidP="00CE105D">
      <w:pPr>
        <w:bidi w:val="0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8138F9">
        <w:rPr>
          <w:rFonts w:asciiTheme="majorBidi" w:hAnsiTheme="majorBidi" w:cstheme="majorBidi"/>
          <w:color w:val="000000"/>
          <w:sz w:val="24"/>
          <w:szCs w:val="24"/>
          <w:vertAlign w:val="superscript"/>
        </w:rPr>
        <w:t>43</w:t>
      </w:r>
      <w:r w:rsidRPr="008138F9">
        <w:rPr>
          <w:rFonts w:asciiTheme="majorBidi" w:hAnsiTheme="majorBidi" w:cstheme="majorBidi"/>
          <w:color w:val="000000"/>
          <w:sz w:val="24"/>
          <w:szCs w:val="24"/>
        </w:rPr>
        <w:t xml:space="preserve"> О, Мар’ям! Будь смиренною перед Господом своїм, впади до землi</w:t>
      </w:r>
      <w:r w:rsidR="00CE105D" w:rsidRPr="008138F9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 w:rsidRPr="008138F9">
        <w:rPr>
          <w:rFonts w:asciiTheme="majorBidi" w:hAnsiTheme="majorBidi" w:cstheme="majorBidi"/>
          <w:color w:val="000000"/>
          <w:sz w:val="24"/>
          <w:szCs w:val="24"/>
        </w:rPr>
        <w:t>та вклоняйся разом iз тими, хто кланяється</w:t>
      </w:r>
      <w:proofErr w:type="gramStart"/>
      <w:r w:rsidRPr="008138F9">
        <w:rPr>
          <w:rFonts w:asciiTheme="majorBidi" w:hAnsiTheme="majorBidi" w:cstheme="majorBidi"/>
          <w:color w:val="000000"/>
          <w:sz w:val="24"/>
          <w:szCs w:val="24"/>
        </w:rPr>
        <w:t>!»</w:t>
      </w:r>
      <w:proofErr w:type="gramEnd"/>
      <w:r w:rsidR="00CE105D" w:rsidRPr="008138F9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 w:rsidRPr="008138F9">
        <w:rPr>
          <w:rFonts w:asciiTheme="majorBidi" w:hAnsiTheme="majorBidi" w:cstheme="majorBidi"/>
          <w:color w:val="000000"/>
          <w:sz w:val="24"/>
          <w:szCs w:val="24"/>
          <w:vertAlign w:val="superscript"/>
        </w:rPr>
        <w:t>44</w:t>
      </w:r>
      <w:r w:rsidRPr="008138F9">
        <w:rPr>
          <w:rFonts w:asciiTheme="majorBidi" w:hAnsiTheme="majorBidi" w:cstheme="majorBidi"/>
          <w:color w:val="000000"/>
          <w:sz w:val="24"/>
          <w:szCs w:val="24"/>
        </w:rPr>
        <w:t xml:space="preserve"> Це — звiстки iз потаємного, яке Ми вiдкриваємо тобi. Ти не був</w:t>
      </w:r>
      <w:r w:rsidR="00CE105D" w:rsidRPr="008138F9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 w:rsidRPr="008138F9">
        <w:rPr>
          <w:rFonts w:asciiTheme="majorBidi" w:hAnsiTheme="majorBidi" w:cstheme="majorBidi"/>
          <w:color w:val="000000"/>
          <w:sz w:val="24"/>
          <w:szCs w:val="24"/>
        </w:rPr>
        <w:t xml:space="preserve">серед тих, хто кидав жереб на тростинах для письма, кому б </w:t>
      </w:r>
      <w:r w:rsidRPr="008138F9">
        <w:rPr>
          <w:rFonts w:asciiTheme="majorBidi" w:hAnsiTheme="majorBidi" w:cstheme="majorBidi"/>
          <w:color w:val="000000"/>
          <w:sz w:val="24"/>
          <w:szCs w:val="24"/>
        </w:rPr>
        <w:lastRenderedPageBreak/>
        <w:t>доручити</w:t>
      </w:r>
      <w:r w:rsidR="00CE105D" w:rsidRPr="008138F9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 w:rsidRPr="008138F9">
        <w:rPr>
          <w:rFonts w:asciiTheme="majorBidi" w:hAnsiTheme="majorBidi" w:cstheme="majorBidi"/>
          <w:color w:val="000000"/>
          <w:sz w:val="24"/>
          <w:szCs w:val="24"/>
        </w:rPr>
        <w:t>Мар’ям. I ти не був серед них, коли вони сперечалися!</w:t>
      </w:r>
      <w:r w:rsidR="00CE105D" w:rsidRPr="008138F9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 w:rsidRPr="008138F9">
        <w:rPr>
          <w:rFonts w:asciiTheme="majorBidi" w:hAnsiTheme="majorBidi" w:cstheme="majorBidi"/>
          <w:color w:val="000000"/>
          <w:sz w:val="24"/>
          <w:szCs w:val="24"/>
          <w:vertAlign w:val="superscript"/>
        </w:rPr>
        <w:t>45</w:t>
      </w:r>
      <w:r w:rsidRPr="008138F9">
        <w:rPr>
          <w:rFonts w:asciiTheme="majorBidi" w:hAnsiTheme="majorBidi" w:cstheme="majorBidi"/>
          <w:color w:val="000000"/>
          <w:sz w:val="24"/>
          <w:szCs w:val="24"/>
        </w:rPr>
        <w:t xml:space="preserve"> I сказали ангели: «О Мар’ям! Воiстину, Аллах сповiщає тобi добру</w:t>
      </w:r>
      <w:r w:rsidR="00CE105D" w:rsidRPr="008138F9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 w:rsidRPr="008138F9">
        <w:rPr>
          <w:rFonts w:asciiTheme="majorBidi" w:hAnsiTheme="majorBidi" w:cstheme="majorBidi"/>
          <w:color w:val="000000"/>
          <w:sz w:val="24"/>
          <w:szCs w:val="24"/>
        </w:rPr>
        <w:t>звiстку про слово вiд Нього! Iм’я йому — Iса Месiя, син Мар’ям. Вiн</w:t>
      </w:r>
      <w:r w:rsidR="00CE105D" w:rsidRPr="008138F9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 w:rsidRPr="008138F9">
        <w:rPr>
          <w:rFonts w:asciiTheme="majorBidi" w:hAnsiTheme="majorBidi" w:cstheme="majorBidi"/>
          <w:color w:val="000000"/>
          <w:sz w:val="24"/>
          <w:szCs w:val="24"/>
        </w:rPr>
        <w:t>буде пошанований у життi нинiшньому та в життi наступному i буде</w:t>
      </w:r>
      <w:r w:rsidR="00CE105D" w:rsidRPr="008138F9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 w:rsidRPr="008138F9">
        <w:rPr>
          <w:rFonts w:asciiTheme="majorBidi" w:hAnsiTheme="majorBidi" w:cstheme="majorBidi"/>
          <w:color w:val="000000"/>
          <w:sz w:val="24"/>
          <w:szCs w:val="24"/>
        </w:rPr>
        <w:t>вiн одним iз наближених!</w:t>
      </w:r>
      <w:r w:rsidR="00CE105D" w:rsidRPr="008138F9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 w:rsidRPr="008138F9">
        <w:rPr>
          <w:rFonts w:asciiTheme="majorBidi" w:hAnsiTheme="majorBidi" w:cstheme="majorBidi"/>
          <w:color w:val="000000"/>
          <w:sz w:val="24"/>
          <w:szCs w:val="24"/>
          <w:vertAlign w:val="superscript"/>
        </w:rPr>
        <w:t>46</w:t>
      </w:r>
      <w:r w:rsidRPr="008138F9">
        <w:rPr>
          <w:rFonts w:asciiTheme="majorBidi" w:hAnsiTheme="majorBidi" w:cstheme="majorBidi"/>
          <w:color w:val="000000"/>
          <w:sz w:val="24"/>
          <w:szCs w:val="24"/>
        </w:rPr>
        <w:t xml:space="preserve"> Вiн говоритиме iз людьми ще в колисцi та в дорослому вiцi. Буде</w:t>
      </w:r>
      <w:r w:rsidR="00CE105D" w:rsidRPr="008138F9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 w:rsidRPr="008138F9">
        <w:rPr>
          <w:rFonts w:asciiTheme="majorBidi" w:hAnsiTheme="majorBidi" w:cstheme="majorBidi"/>
          <w:color w:val="000000"/>
          <w:sz w:val="24"/>
          <w:szCs w:val="24"/>
        </w:rPr>
        <w:t>вiн одним iз праведникiв</w:t>
      </w:r>
      <w:proofErr w:type="gramStart"/>
      <w:r w:rsidRPr="008138F9">
        <w:rPr>
          <w:rFonts w:asciiTheme="majorBidi" w:hAnsiTheme="majorBidi" w:cstheme="majorBidi"/>
          <w:color w:val="000000"/>
          <w:sz w:val="24"/>
          <w:szCs w:val="24"/>
        </w:rPr>
        <w:t>!»</w:t>
      </w:r>
      <w:proofErr w:type="gramEnd"/>
      <w:r w:rsidR="00CE105D" w:rsidRPr="008138F9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 w:rsidRPr="008138F9">
        <w:rPr>
          <w:rFonts w:asciiTheme="majorBidi" w:hAnsiTheme="majorBidi" w:cstheme="majorBidi"/>
          <w:color w:val="000000"/>
          <w:sz w:val="24"/>
          <w:szCs w:val="24"/>
          <w:vertAlign w:val="superscript"/>
        </w:rPr>
        <w:t>47</w:t>
      </w:r>
      <w:r w:rsidRPr="008138F9">
        <w:rPr>
          <w:rFonts w:asciiTheme="majorBidi" w:hAnsiTheme="majorBidi" w:cstheme="majorBidi"/>
          <w:color w:val="000000"/>
          <w:sz w:val="24"/>
          <w:szCs w:val="24"/>
        </w:rPr>
        <w:t xml:space="preserve"> Вона сказала: «Господи! Як може бути у мене дитина, якщо жоден</w:t>
      </w:r>
      <w:r w:rsidR="00CE105D" w:rsidRPr="008138F9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 w:rsidRPr="008138F9">
        <w:rPr>
          <w:rFonts w:asciiTheme="majorBidi" w:hAnsiTheme="majorBidi" w:cstheme="majorBidi"/>
          <w:color w:val="000000"/>
          <w:sz w:val="24"/>
          <w:szCs w:val="24"/>
        </w:rPr>
        <w:t>чоловiк не торкався мене</w:t>
      </w:r>
      <w:proofErr w:type="gramStart"/>
      <w:r w:rsidRPr="008138F9">
        <w:rPr>
          <w:rFonts w:asciiTheme="majorBidi" w:hAnsiTheme="majorBidi" w:cstheme="majorBidi"/>
          <w:color w:val="000000"/>
          <w:sz w:val="24"/>
          <w:szCs w:val="24"/>
        </w:rPr>
        <w:t>?»</w:t>
      </w:r>
      <w:proofErr w:type="gramEnd"/>
      <w:r w:rsidRPr="008138F9">
        <w:rPr>
          <w:rFonts w:asciiTheme="majorBidi" w:hAnsiTheme="majorBidi" w:cstheme="majorBidi"/>
          <w:color w:val="000000"/>
          <w:sz w:val="24"/>
          <w:szCs w:val="24"/>
        </w:rPr>
        <w:t xml:space="preserve"> Сказав [ангел]: «Так станеться, бо Аллах</w:t>
      </w:r>
      <w:r w:rsidR="00CE105D" w:rsidRPr="008138F9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 w:rsidRPr="008138F9">
        <w:rPr>
          <w:rFonts w:asciiTheme="majorBidi" w:hAnsiTheme="majorBidi" w:cstheme="majorBidi"/>
          <w:color w:val="000000"/>
          <w:sz w:val="24"/>
          <w:szCs w:val="24"/>
        </w:rPr>
        <w:t>вчиняє так, як побажає</w:t>
      </w:r>
      <w:proofErr w:type="gramStart"/>
      <w:r w:rsidRPr="008138F9">
        <w:rPr>
          <w:rFonts w:asciiTheme="majorBidi" w:hAnsiTheme="majorBidi" w:cstheme="majorBidi"/>
          <w:color w:val="000000"/>
          <w:sz w:val="24"/>
          <w:szCs w:val="24"/>
        </w:rPr>
        <w:t>!»</w:t>
      </w:r>
      <w:proofErr w:type="gramEnd"/>
      <w:r w:rsidRPr="008138F9">
        <w:rPr>
          <w:rFonts w:asciiTheme="majorBidi" w:hAnsiTheme="majorBidi" w:cstheme="majorBidi"/>
          <w:color w:val="000000"/>
          <w:sz w:val="24"/>
          <w:szCs w:val="24"/>
        </w:rPr>
        <w:t xml:space="preserve"> Коли вирiшує Вiн щось, то лише говорить:</w:t>
      </w:r>
      <w:r w:rsidR="00CE105D" w:rsidRPr="008138F9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 w:rsidRPr="008138F9">
        <w:rPr>
          <w:rFonts w:asciiTheme="majorBidi" w:hAnsiTheme="majorBidi" w:cstheme="majorBidi"/>
          <w:color w:val="000000"/>
          <w:sz w:val="24"/>
          <w:szCs w:val="24"/>
        </w:rPr>
        <w:t>«Будь</w:t>
      </w:r>
      <w:proofErr w:type="gramStart"/>
      <w:r w:rsidRPr="008138F9">
        <w:rPr>
          <w:rFonts w:asciiTheme="majorBidi" w:hAnsiTheme="majorBidi" w:cstheme="majorBidi"/>
          <w:color w:val="000000"/>
          <w:sz w:val="24"/>
          <w:szCs w:val="24"/>
        </w:rPr>
        <w:t>!»</w:t>
      </w:r>
      <w:proofErr w:type="gramEnd"/>
      <w:r w:rsidRPr="008138F9">
        <w:rPr>
          <w:rFonts w:asciiTheme="majorBidi" w:hAnsiTheme="majorBidi" w:cstheme="majorBidi"/>
          <w:color w:val="000000"/>
          <w:sz w:val="24"/>
          <w:szCs w:val="24"/>
        </w:rPr>
        <w:t xml:space="preserve"> — i воно постає.</w:t>
      </w:r>
    </w:p>
    <w:p w14:paraId="76DF4914" w14:textId="77777777" w:rsidR="001A2224" w:rsidRPr="008138F9" w:rsidRDefault="001A2224" w:rsidP="001A2224">
      <w:pPr>
        <w:bidi w:val="0"/>
        <w:jc w:val="both"/>
        <w:rPr>
          <w:rFonts w:asciiTheme="majorBidi" w:hAnsiTheme="majorBidi" w:cstheme="majorBidi"/>
          <w:color w:val="000000"/>
          <w:sz w:val="24"/>
          <w:szCs w:val="24"/>
        </w:rPr>
      </w:pPr>
    </w:p>
    <w:p w14:paraId="74936633" w14:textId="5DFB8307" w:rsidR="001A2224" w:rsidRPr="008138F9" w:rsidRDefault="001A2224" w:rsidP="00DE11C9">
      <w:pPr>
        <w:bidi w:val="0"/>
        <w:jc w:val="center"/>
        <w:rPr>
          <w:rFonts w:asciiTheme="majorBidi" w:hAnsiTheme="majorBidi" w:cstheme="majorBidi"/>
          <w:b/>
          <w:bCs/>
          <w:color w:val="FF0000"/>
        </w:rPr>
      </w:pPr>
      <w:r w:rsidRPr="008138F9">
        <w:rPr>
          <w:rFonts w:asciiTheme="majorBidi" w:hAnsiTheme="majorBidi" w:cstheme="majorBidi"/>
          <w:b/>
          <w:bCs/>
          <w:color w:val="FF0000"/>
        </w:rPr>
        <w:t>22) Чи був Ісус розіп’ятий на хресті?</w:t>
      </w:r>
    </w:p>
    <w:p w14:paraId="55C498F4" w14:textId="77777777" w:rsidR="001A2224" w:rsidRPr="008138F9" w:rsidRDefault="001A2224" w:rsidP="001A2224">
      <w:pPr>
        <w:bidi w:val="0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8138F9">
        <w:rPr>
          <w:rFonts w:asciiTheme="majorBidi" w:hAnsiTheme="majorBidi" w:cstheme="majorBidi"/>
          <w:color w:val="000000"/>
          <w:sz w:val="24"/>
          <w:szCs w:val="24"/>
        </w:rPr>
        <w:t>(4:157-158)</w:t>
      </w:r>
    </w:p>
    <w:p w14:paraId="47948376" w14:textId="32CBC342" w:rsidR="001A2224" w:rsidRPr="008138F9" w:rsidRDefault="001A2224" w:rsidP="00CE105D">
      <w:pPr>
        <w:bidi w:val="0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proofErr w:type="gramStart"/>
      <w:r w:rsidRPr="008138F9">
        <w:rPr>
          <w:rFonts w:asciiTheme="majorBidi" w:hAnsiTheme="majorBidi" w:cstheme="majorBidi"/>
          <w:color w:val="000000"/>
          <w:sz w:val="24"/>
          <w:szCs w:val="24"/>
        </w:rPr>
        <w:t>та</w:t>
      </w:r>
      <w:proofErr w:type="gramEnd"/>
      <w:r w:rsidRPr="008138F9">
        <w:rPr>
          <w:rFonts w:asciiTheme="majorBidi" w:hAnsiTheme="majorBidi" w:cstheme="majorBidi"/>
          <w:color w:val="000000"/>
          <w:sz w:val="24"/>
          <w:szCs w:val="24"/>
        </w:rPr>
        <w:t xml:space="preserve"> за слова їхнi: «Воiстину, ми вбили Iсу, сина Мар’ям!», але ж</w:t>
      </w:r>
      <w:r w:rsidR="00CE105D" w:rsidRPr="008138F9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 w:rsidRPr="008138F9">
        <w:rPr>
          <w:rFonts w:asciiTheme="majorBidi" w:hAnsiTheme="majorBidi" w:cstheme="majorBidi"/>
          <w:color w:val="000000"/>
          <w:sz w:val="24"/>
          <w:szCs w:val="24"/>
        </w:rPr>
        <w:t>вони не вбили його та не розiп’яли, а це лише так здалося їм. Воiстину,</w:t>
      </w:r>
      <w:r w:rsidR="00CE105D" w:rsidRPr="008138F9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 w:rsidRPr="008138F9">
        <w:rPr>
          <w:rFonts w:asciiTheme="majorBidi" w:hAnsiTheme="majorBidi" w:cstheme="majorBidi"/>
          <w:color w:val="000000"/>
          <w:sz w:val="24"/>
          <w:szCs w:val="24"/>
        </w:rPr>
        <w:t>тi, якi сперечаються про нього, перебувають у сумнiвi, i немає у них</w:t>
      </w:r>
      <w:r w:rsidR="00CE105D" w:rsidRPr="008138F9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 w:rsidRPr="008138F9">
        <w:rPr>
          <w:rFonts w:asciiTheme="majorBidi" w:hAnsiTheme="majorBidi" w:cstheme="majorBidi"/>
          <w:color w:val="000000"/>
          <w:sz w:val="24"/>
          <w:szCs w:val="24"/>
        </w:rPr>
        <w:t>знання, а лише йдуть вони за здогадками. Справдi, вони не вбивали</w:t>
      </w:r>
      <w:r w:rsidR="00CE105D" w:rsidRPr="008138F9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 w:rsidRPr="008138F9">
        <w:rPr>
          <w:rFonts w:asciiTheme="majorBidi" w:hAnsiTheme="majorBidi" w:cstheme="majorBidi"/>
          <w:color w:val="000000"/>
          <w:sz w:val="24"/>
          <w:szCs w:val="24"/>
        </w:rPr>
        <w:t>його. Це Аллах пiднiс його до Себе. Аллах — Великий, Мудрий!</w:t>
      </w:r>
    </w:p>
    <w:p w14:paraId="27841AB0" w14:textId="77777777" w:rsidR="001A2224" w:rsidRPr="008138F9" w:rsidRDefault="001A2224" w:rsidP="001A2224">
      <w:pPr>
        <w:bidi w:val="0"/>
        <w:jc w:val="both"/>
        <w:rPr>
          <w:rFonts w:asciiTheme="majorBidi" w:hAnsiTheme="majorBidi" w:cstheme="majorBidi"/>
          <w:color w:val="000000"/>
          <w:sz w:val="24"/>
          <w:szCs w:val="24"/>
        </w:rPr>
      </w:pPr>
    </w:p>
    <w:p w14:paraId="3C975C50" w14:textId="14DE804F" w:rsidR="001A2224" w:rsidRPr="008138F9" w:rsidRDefault="001A2224" w:rsidP="00DE11C9">
      <w:pPr>
        <w:bidi w:val="0"/>
        <w:jc w:val="center"/>
        <w:rPr>
          <w:rFonts w:asciiTheme="majorBidi" w:hAnsiTheme="majorBidi" w:cstheme="majorBidi"/>
          <w:b/>
          <w:bCs/>
          <w:color w:val="FF0000"/>
        </w:rPr>
      </w:pPr>
      <w:r w:rsidRPr="008138F9">
        <w:rPr>
          <w:rFonts w:asciiTheme="majorBidi" w:hAnsiTheme="majorBidi" w:cstheme="majorBidi"/>
          <w:b/>
          <w:bCs/>
          <w:color w:val="FF0000"/>
        </w:rPr>
        <w:t>23) Чи був Ісус сином Бога (Аллаха)?</w:t>
      </w:r>
    </w:p>
    <w:p w14:paraId="15BD448E" w14:textId="77777777" w:rsidR="001A2224" w:rsidRPr="008138F9" w:rsidRDefault="001A2224" w:rsidP="001A2224">
      <w:pPr>
        <w:bidi w:val="0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8138F9">
        <w:rPr>
          <w:rFonts w:asciiTheme="majorBidi" w:hAnsiTheme="majorBidi" w:cstheme="majorBidi"/>
          <w:color w:val="000000"/>
          <w:sz w:val="24"/>
          <w:szCs w:val="24"/>
        </w:rPr>
        <w:t>(112:1-4)</w:t>
      </w:r>
    </w:p>
    <w:p w14:paraId="0FF56069" w14:textId="0BBB7153" w:rsidR="001A2224" w:rsidRPr="008138F9" w:rsidRDefault="001A2224" w:rsidP="00CE105D">
      <w:pPr>
        <w:bidi w:val="0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8138F9">
        <w:rPr>
          <w:rFonts w:asciiTheme="majorBidi" w:hAnsiTheme="majorBidi" w:cstheme="majorBidi"/>
          <w:color w:val="000000"/>
          <w:sz w:val="24"/>
          <w:szCs w:val="24"/>
        </w:rPr>
        <w:t>Скажи: «Вiн — Аллах — Єдиний,</w:t>
      </w:r>
      <w:r w:rsidR="00CE105D" w:rsidRPr="008138F9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 w:rsidRPr="008138F9">
        <w:rPr>
          <w:rFonts w:asciiTheme="majorBidi" w:hAnsiTheme="majorBidi" w:cstheme="majorBidi"/>
          <w:color w:val="000000"/>
          <w:sz w:val="24"/>
          <w:szCs w:val="24"/>
        </w:rPr>
        <w:t>Аллах — Той, до Кого прагнуть,</w:t>
      </w:r>
      <w:r w:rsidR="00CE105D" w:rsidRPr="008138F9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 w:rsidRPr="008138F9">
        <w:rPr>
          <w:rFonts w:asciiTheme="majorBidi" w:hAnsiTheme="majorBidi" w:cstheme="majorBidi"/>
          <w:color w:val="000000"/>
          <w:sz w:val="24"/>
          <w:szCs w:val="24"/>
        </w:rPr>
        <w:t>не народив i не був народжений,</w:t>
      </w:r>
      <w:r w:rsidR="00CE105D" w:rsidRPr="008138F9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 w:rsidRPr="008138F9">
        <w:rPr>
          <w:rFonts w:asciiTheme="majorBidi" w:hAnsiTheme="majorBidi" w:cstheme="majorBidi"/>
          <w:color w:val="000000"/>
          <w:sz w:val="24"/>
          <w:szCs w:val="24"/>
        </w:rPr>
        <w:t>i нiхто не був рiвним Й ому</w:t>
      </w:r>
      <w:proofErr w:type="gramStart"/>
      <w:r w:rsidRPr="008138F9">
        <w:rPr>
          <w:rFonts w:asciiTheme="majorBidi" w:hAnsiTheme="majorBidi" w:cstheme="majorBidi"/>
          <w:color w:val="000000"/>
          <w:sz w:val="24"/>
          <w:szCs w:val="24"/>
        </w:rPr>
        <w:t>!»</w:t>
      </w:r>
      <w:proofErr w:type="gramEnd"/>
    </w:p>
    <w:p w14:paraId="538048CD" w14:textId="77777777" w:rsidR="001A2224" w:rsidRPr="008138F9" w:rsidRDefault="001A2224" w:rsidP="001A2224">
      <w:pPr>
        <w:bidi w:val="0"/>
        <w:jc w:val="both"/>
        <w:rPr>
          <w:rFonts w:asciiTheme="majorBidi" w:hAnsiTheme="majorBidi" w:cstheme="majorBidi"/>
          <w:sz w:val="24"/>
          <w:szCs w:val="24"/>
        </w:rPr>
      </w:pPr>
    </w:p>
    <w:p w14:paraId="6FF4CFA9" w14:textId="36ED053B" w:rsidR="001A2224" w:rsidRPr="008138F9" w:rsidRDefault="001A2224" w:rsidP="00DE11C9">
      <w:pPr>
        <w:bidi w:val="0"/>
        <w:jc w:val="center"/>
        <w:rPr>
          <w:rFonts w:asciiTheme="majorBidi" w:hAnsiTheme="majorBidi" w:cstheme="majorBidi"/>
          <w:b/>
          <w:bCs/>
          <w:color w:val="FF0000"/>
        </w:rPr>
      </w:pPr>
      <w:r w:rsidRPr="008138F9">
        <w:rPr>
          <w:rFonts w:asciiTheme="majorBidi" w:hAnsiTheme="majorBidi" w:cstheme="majorBidi"/>
          <w:b/>
          <w:bCs/>
          <w:color w:val="FF0000"/>
        </w:rPr>
        <w:t>24) Як можна досягнути спасіння?</w:t>
      </w:r>
    </w:p>
    <w:p w14:paraId="1DCF7F68" w14:textId="77777777" w:rsidR="001A2224" w:rsidRPr="008138F9" w:rsidRDefault="001A2224" w:rsidP="001A2224">
      <w:pPr>
        <w:bidi w:val="0"/>
        <w:jc w:val="both"/>
        <w:rPr>
          <w:rFonts w:asciiTheme="majorBidi" w:hAnsiTheme="majorBidi" w:cstheme="majorBidi"/>
          <w:sz w:val="24"/>
          <w:szCs w:val="24"/>
        </w:rPr>
      </w:pPr>
      <w:r w:rsidRPr="008138F9">
        <w:rPr>
          <w:rFonts w:asciiTheme="majorBidi" w:hAnsiTheme="majorBidi" w:cstheme="majorBidi"/>
          <w:sz w:val="24"/>
          <w:szCs w:val="24"/>
        </w:rPr>
        <w:lastRenderedPageBreak/>
        <w:t>(6:82)</w:t>
      </w:r>
    </w:p>
    <w:p w14:paraId="02E65A60" w14:textId="30F73AF8" w:rsidR="001A2224" w:rsidRPr="008138F9" w:rsidRDefault="001A2224" w:rsidP="00CE105D">
      <w:pPr>
        <w:bidi w:val="0"/>
        <w:jc w:val="both"/>
        <w:rPr>
          <w:rFonts w:asciiTheme="majorBidi" w:hAnsiTheme="majorBidi" w:cstheme="majorBidi"/>
          <w:sz w:val="24"/>
          <w:szCs w:val="24"/>
        </w:rPr>
      </w:pPr>
      <w:r w:rsidRPr="008138F9">
        <w:rPr>
          <w:rFonts w:asciiTheme="majorBidi" w:hAnsiTheme="majorBidi" w:cstheme="majorBidi"/>
          <w:sz w:val="24"/>
          <w:szCs w:val="24"/>
        </w:rPr>
        <w:t>Тi, якi увiрували й не одягали своєї вiри в несправедливiсть, пере-бувають у безпецi — вони йдуть прямим шляхом!</w:t>
      </w:r>
    </w:p>
    <w:p w14:paraId="5A25BB03" w14:textId="77777777" w:rsidR="001A2224" w:rsidRPr="008138F9" w:rsidRDefault="001A2224" w:rsidP="001A2224">
      <w:pPr>
        <w:bidi w:val="0"/>
        <w:jc w:val="both"/>
        <w:rPr>
          <w:rFonts w:asciiTheme="majorBidi" w:hAnsiTheme="majorBidi" w:cstheme="majorBidi"/>
          <w:sz w:val="24"/>
          <w:szCs w:val="24"/>
        </w:rPr>
      </w:pPr>
    </w:p>
    <w:p w14:paraId="1299C402" w14:textId="3DEE7A8E" w:rsidR="001A2224" w:rsidRPr="008138F9" w:rsidRDefault="001A2224" w:rsidP="00DE11C9">
      <w:pPr>
        <w:bidi w:val="0"/>
        <w:jc w:val="center"/>
        <w:rPr>
          <w:rFonts w:asciiTheme="majorBidi" w:hAnsiTheme="majorBidi" w:cstheme="majorBidi"/>
          <w:b/>
          <w:bCs/>
          <w:color w:val="FF0000"/>
        </w:rPr>
      </w:pPr>
      <w:r w:rsidRPr="008138F9">
        <w:rPr>
          <w:rFonts w:asciiTheme="majorBidi" w:hAnsiTheme="majorBidi" w:cstheme="majorBidi"/>
          <w:b/>
          <w:bCs/>
          <w:color w:val="FF0000"/>
        </w:rPr>
        <w:t>25) Що таке життя в цьому світі?</w:t>
      </w:r>
    </w:p>
    <w:p w14:paraId="300129B7" w14:textId="77777777" w:rsidR="001A2224" w:rsidRPr="008138F9" w:rsidRDefault="001A2224" w:rsidP="001A2224">
      <w:pPr>
        <w:bidi w:val="0"/>
        <w:jc w:val="both"/>
        <w:rPr>
          <w:rFonts w:asciiTheme="majorBidi" w:hAnsiTheme="majorBidi" w:cstheme="majorBidi"/>
          <w:sz w:val="24"/>
          <w:szCs w:val="24"/>
        </w:rPr>
      </w:pPr>
      <w:r w:rsidRPr="008138F9">
        <w:rPr>
          <w:rFonts w:asciiTheme="majorBidi" w:hAnsiTheme="majorBidi" w:cstheme="majorBidi"/>
          <w:sz w:val="24"/>
          <w:szCs w:val="24"/>
        </w:rPr>
        <w:t>(57:20)</w:t>
      </w:r>
    </w:p>
    <w:p w14:paraId="16064BB4" w14:textId="04A583F0" w:rsidR="001A2224" w:rsidRPr="008138F9" w:rsidRDefault="001A2224" w:rsidP="00413C51">
      <w:pPr>
        <w:bidi w:val="0"/>
        <w:jc w:val="both"/>
        <w:rPr>
          <w:rFonts w:asciiTheme="majorBidi" w:hAnsiTheme="majorBidi" w:cstheme="majorBidi"/>
          <w:sz w:val="24"/>
          <w:szCs w:val="24"/>
        </w:rPr>
      </w:pPr>
      <w:r w:rsidRPr="008138F9">
        <w:rPr>
          <w:rFonts w:asciiTheme="majorBidi" w:hAnsiTheme="majorBidi" w:cstheme="majorBidi"/>
          <w:sz w:val="24"/>
          <w:szCs w:val="24"/>
        </w:rPr>
        <w:t>Знайте, що життя в цьому свiтi — лише гра та забава, прикраси та</w:t>
      </w:r>
      <w:r w:rsidR="00413C51" w:rsidRPr="008138F9">
        <w:rPr>
          <w:rFonts w:asciiTheme="majorBidi" w:hAnsiTheme="majorBidi" w:cstheme="majorBidi"/>
          <w:sz w:val="24"/>
          <w:szCs w:val="24"/>
        </w:rPr>
        <w:t xml:space="preserve"> </w:t>
      </w:r>
      <w:r w:rsidRPr="008138F9">
        <w:rPr>
          <w:rFonts w:asciiTheme="majorBidi" w:hAnsiTheme="majorBidi" w:cstheme="majorBidi"/>
          <w:sz w:val="24"/>
          <w:szCs w:val="24"/>
        </w:rPr>
        <w:t>хвастощi помiж вами, змагання у збiльшеннi майна та дiтей — подiбне</w:t>
      </w:r>
      <w:r w:rsidR="00413C51" w:rsidRPr="008138F9">
        <w:rPr>
          <w:rFonts w:asciiTheme="majorBidi" w:hAnsiTheme="majorBidi" w:cstheme="majorBidi"/>
          <w:sz w:val="24"/>
          <w:szCs w:val="24"/>
        </w:rPr>
        <w:t xml:space="preserve"> </w:t>
      </w:r>
      <w:r w:rsidRPr="008138F9">
        <w:rPr>
          <w:rFonts w:asciiTheme="majorBidi" w:hAnsiTheme="majorBidi" w:cstheme="majorBidi"/>
          <w:sz w:val="24"/>
          <w:szCs w:val="24"/>
        </w:rPr>
        <w:t>воно дощу, пiсля якого посiви дивують сiяча; далi ти бачиш їх жовтими,</w:t>
      </w:r>
      <w:r w:rsidR="00413C51" w:rsidRPr="008138F9">
        <w:rPr>
          <w:rFonts w:asciiTheme="majorBidi" w:hAnsiTheme="majorBidi" w:cstheme="majorBidi"/>
          <w:sz w:val="24"/>
          <w:szCs w:val="24"/>
        </w:rPr>
        <w:t xml:space="preserve"> </w:t>
      </w:r>
      <w:r w:rsidRPr="008138F9">
        <w:rPr>
          <w:rFonts w:asciiTheme="majorBidi" w:hAnsiTheme="majorBidi" w:cstheme="majorBidi"/>
          <w:sz w:val="24"/>
          <w:szCs w:val="24"/>
        </w:rPr>
        <w:t>а потiм вони всихають. А в майбутньому життi — кара жорстока або</w:t>
      </w:r>
      <w:r w:rsidR="00413C51" w:rsidRPr="008138F9">
        <w:rPr>
          <w:rFonts w:asciiTheme="majorBidi" w:hAnsiTheme="majorBidi" w:cstheme="majorBidi"/>
          <w:sz w:val="24"/>
          <w:szCs w:val="24"/>
        </w:rPr>
        <w:t xml:space="preserve"> </w:t>
      </w:r>
      <w:r w:rsidRPr="008138F9">
        <w:rPr>
          <w:rFonts w:asciiTheme="majorBidi" w:hAnsiTheme="majorBidi" w:cstheme="majorBidi"/>
          <w:sz w:val="24"/>
          <w:szCs w:val="24"/>
        </w:rPr>
        <w:t>прощення вiд Аллаха та вдоволення Його. I життя в цьому свiтi — нiщо</w:t>
      </w:r>
      <w:r w:rsidR="00413C51" w:rsidRPr="008138F9">
        <w:rPr>
          <w:rFonts w:asciiTheme="majorBidi" w:hAnsiTheme="majorBidi" w:cstheme="majorBidi"/>
          <w:sz w:val="24"/>
          <w:szCs w:val="24"/>
        </w:rPr>
        <w:t xml:space="preserve"> </w:t>
      </w:r>
      <w:r w:rsidRPr="008138F9">
        <w:rPr>
          <w:rFonts w:asciiTheme="majorBidi" w:hAnsiTheme="majorBidi" w:cstheme="majorBidi"/>
          <w:sz w:val="24"/>
          <w:szCs w:val="24"/>
        </w:rPr>
        <w:t>iнше, як блага примарнi!</w:t>
      </w:r>
    </w:p>
    <w:p w14:paraId="0A92F071" w14:textId="77777777" w:rsidR="001A2224" w:rsidRPr="008138F9" w:rsidRDefault="001A2224" w:rsidP="001A2224">
      <w:pPr>
        <w:bidi w:val="0"/>
        <w:jc w:val="both"/>
        <w:rPr>
          <w:rFonts w:asciiTheme="majorBidi" w:hAnsiTheme="majorBidi" w:cstheme="majorBidi"/>
          <w:sz w:val="24"/>
          <w:szCs w:val="24"/>
        </w:rPr>
      </w:pPr>
    </w:p>
    <w:p w14:paraId="32BBDF83" w14:textId="00E0766D" w:rsidR="001A2224" w:rsidRPr="008138F9" w:rsidRDefault="001A2224" w:rsidP="00DE11C9">
      <w:pPr>
        <w:bidi w:val="0"/>
        <w:jc w:val="center"/>
        <w:rPr>
          <w:rFonts w:asciiTheme="majorBidi" w:hAnsiTheme="majorBidi" w:cstheme="majorBidi"/>
          <w:b/>
          <w:bCs/>
          <w:color w:val="FF0000"/>
        </w:rPr>
      </w:pPr>
      <w:r w:rsidRPr="008138F9">
        <w:rPr>
          <w:rFonts w:asciiTheme="majorBidi" w:hAnsiTheme="majorBidi" w:cstheme="majorBidi"/>
          <w:b/>
          <w:bCs/>
          <w:color w:val="FF0000"/>
        </w:rPr>
        <w:t>26) Усi блага, якi ви маєте — вiд Аллаха.</w:t>
      </w:r>
    </w:p>
    <w:p w14:paraId="6C7A634D" w14:textId="77777777" w:rsidR="001A2224" w:rsidRPr="008138F9" w:rsidRDefault="001A2224" w:rsidP="001A2224">
      <w:pPr>
        <w:bidi w:val="0"/>
        <w:jc w:val="both"/>
        <w:rPr>
          <w:rFonts w:asciiTheme="majorBidi" w:hAnsiTheme="majorBidi" w:cstheme="majorBidi"/>
          <w:sz w:val="24"/>
          <w:szCs w:val="24"/>
        </w:rPr>
      </w:pPr>
      <w:r w:rsidRPr="008138F9">
        <w:rPr>
          <w:rFonts w:asciiTheme="majorBidi" w:hAnsiTheme="majorBidi" w:cstheme="majorBidi"/>
          <w:sz w:val="24"/>
          <w:szCs w:val="24"/>
        </w:rPr>
        <w:t>(16:53)</w:t>
      </w:r>
    </w:p>
    <w:p w14:paraId="2E408273" w14:textId="77777777" w:rsidR="001A2224" w:rsidRPr="008138F9" w:rsidRDefault="001A2224" w:rsidP="001A2224">
      <w:pPr>
        <w:bidi w:val="0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8138F9">
        <w:rPr>
          <w:rFonts w:asciiTheme="majorBidi" w:hAnsiTheme="majorBidi" w:cstheme="majorBidi"/>
          <w:color w:val="000000"/>
          <w:sz w:val="24"/>
          <w:szCs w:val="24"/>
        </w:rPr>
        <w:t>Усi блага, якi ви маєте — вiд Аллаха. А коли вас торкається лихо, то до Нього закликаєте ви!</w:t>
      </w:r>
    </w:p>
    <w:p w14:paraId="7BD94AD1" w14:textId="77777777" w:rsidR="001A2224" w:rsidRPr="008138F9" w:rsidRDefault="001A2224" w:rsidP="001A2224">
      <w:pPr>
        <w:bidi w:val="0"/>
        <w:jc w:val="both"/>
        <w:rPr>
          <w:rFonts w:asciiTheme="majorBidi" w:hAnsiTheme="majorBidi" w:cstheme="majorBidi"/>
          <w:color w:val="000000"/>
          <w:sz w:val="24"/>
          <w:szCs w:val="24"/>
        </w:rPr>
      </w:pPr>
    </w:p>
    <w:p w14:paraId="6E833D13" w14:textId="3E2BE919" w:rsidR="001A2224" w:rsidRPr="008138F9" w:rsidRDefault="001A2224" w:rsidP="00DE11C9">
      <w:pPr>
        <w:bidi w:val="0"/>
        <w:jc w:val="center"/>
        <w:rPr>
          <w:rFonts w:asciiTheme="majorBidi" w:hAnsiTheme="majorBidi" w:cstheme="majorBidi"/>
          <w:b/>
          <w:bCs/>
          <w:color w:val="FF0000"/>
        </w:rPr>
      </w:pPr>
      <w:r w:rsidRPr="008138F9">
        <w:rPr>
          <w:rFonts w:asciiTheme="majorBidi" w:hAnsiTheme="majorBidi" w:cstheme="majorBidi"/>
          <w:b/>
          <w:bCs/>
          <w:color w:val="FF0000"/>
        </w:rPr>
        <w:t>27) Чи можна сподіватись на блага від Аллаха?</w:t>
      </w:r>
    </w:p>
    <w:p w14:paraId="3BCAEC73" w14:textId="77777777" w:rsidR="001A2224" w:rsidRPr="008138F9" w:rsidRDefault="001A2224" w:rsidP="001A2224">
      <w:pPr>
        <w:bidi w:val="0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8138F9">
        <w:rPr>
          <w:rFonts w:asciiTheme="majorBidi" w:hAnsiTheme="majorBidi" w:cstheme="majorBidi"/>
          <w:color w:val="000000"/>
          <w:sz w:val="24"/>
          <w:szCs w:val="24"/>
        </w:rPr>
        <w:t>(14:7)</w:t>
      </w:r>
    </w:p>
    <w:p w14:paraId="72DDDD01" w14:textId="77777777" w:rsidR="001A2224" w:rsidRPr="008138F9" w:rsidRDefault="001A2224" w:rsidP="001A2224">
      <w:pPr>
        <w:bidi w:val="0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8138F9">
        <w:rPr>
          <w:rFonts w:asciiTheme="majorBidi" w:hAnsiTheme="majorBidi" w:cstheme="majorBidi"/>
          <w:color w:val="000000"/>
          <w:sz w:val="24"/>
          <w:szCs w:val="24"/>
        </w:rPr>
        <w:t>Ваш Господь сповiстив: «Якщо ви будете вдячними, Я дарую вам iще бiльше! А якщо ви будете невдячними, то Моє покарання суворе</w:t>
      </w:r>
      <w:proofErr w:type="gramStart"/>
      <w:r w:rsidRPr="008138F9">
        <w:rPr>
          <w:rFonts w:asciiTheme="majorBidi" w:hAnsiTheme="majorBidi" w:cstheme="majorBidi"/>
          <w:color w:val="000000"/>
          <w:sz w:val="24"/>
          <w:szCs w:val="24"/>
        </w:rPr>
        <w:t>!»</w:t>
      </w:r>
      <w:proofErr w:type="gramEnd"/>
    </w:p>
    <w:p w14:paraId="4474586A" w14:textId="77777777" w:rsidR="001A2224" w:rsidRPr="008138F9" w:rsidRDefault="001A2224" w:rsidP="001A2224">
      <w:pPr>
        <w:bidi w:val="0"/>
        <w:jc w:val="both"/>
        <w:rPr>
          <w:rFonts w:asciiTheme="majorBidi" w:hAnsiTheme="majorBidi" w:cstheme="majorBidi"/>
          <w:color w:val="000000"/>
          <w:sz w:val="24"/>
          <w:szCs w:val="24"/>
        </w:rPr>
      </w:pPr>
    </w:p>
    <w:p w14:paraId="02D52241" w14:textId="359A3216" w:rsidR="001A2224" w:rsidRPr="008138F9" w:rsidRDefault="001A2224" w:rsidP="00DE11C9">
      <w:pPr>
        <w:bidi w:val="0"/>
        <w:jc w:val="center"/>
        <w:rPr>
          <w:rFonts w:asciiTheme="majorBidi" w:hAnsiTheme="majorBidi" w:cstheme="majorBidi"/>
          <w:b/>
          <w:bCs/>
          <w:color w:val="FF0000"/>
        </w:rPr>
      </w:pPr>
      <w:r w:rsidRPr="008138F9">
        <w:rPr>
          <w:rFonts w:asciiTheme="majorBidi" w:hAnsiTheme="majorBidi" w:cstheme="majorBidi"/>
          <w:b/>
          <w:bCs/>
          <w:color w:val="FF0000"/>
        </w:rPr>
        <w:lastRenderedPageBreak/>
        <w:t>28) Як убезпечити себе від покарання?</w:t>
      </w:r>
    </w:p>
    <w:p w14:paraId="458FB68F" w14:textId="77777777" w:rsidR="001A2224" w:rsidRPr="008138F9" w:rsidRDefault="001A2224" w:rsidP="001A2224">
      <w:pPr>
        <w:bidi w:val="0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8138F9">
        <w:rPr>
          <w:rFonts w:asciiTheme="majorBidi" w:hAnsiTheme="majorBidi" w:cstheme="majorBidi"/>
          <w:color w:val="000000"/>
          <w:sz w:val="24"/>
          <w:szCs w:val="24"/>
        </w:rPr>
        <w:t>(61:10-11)</w:t>
      </w:r>
    </w:p>
    <w:p w14:paraId="355B6677" w14:textId="77777777" w:rsidR="001A2224" w:rsidRPr="008138F9" w:rsidRDefault="001A2224" w:rsidP="001A2224">
      <w:pPr>
        <w:bidi w:val="0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8138F9">
        <w:rPr>
          <w:rFonts w:asciiTheme="majorBidi" w:hAnsiTheme="majorBidi" w:cstheme="majorBidi"/>
          <w:color w:val="000000"/>
          <w:sz w:val="24"/>
          <w:szCs w:val="24"/>
        </w:rPr>
        <w:t>О ви, якi увiрували! Чи не вказати вам на справу, яка врятує вас вiд кари болiсної? Увiруйте в Аллаха й Посланця Його та борiтеся на шляху Аллаха своїм майном i життям! Це краще для вас, якщо ви розумiєте!</w:t>
      </w:r>
    </w:p>
    <w:p w14:paraId="0E76BDE6" w14:textId="77777777" w:rsidR="001A2224" w:rsidRPr="008138F9" w:rsidRDefault="001A2224" w:rsidP="001A2224">
      <w:pPr>
        <w:bidi w:val="0"/>
        <w:jc w:val="both"/>
        <w:rPr>
          <w:rFonts w:asciiTheme="majorBidi" w:hAnsiTheme="majorBidi" w:cstheme="majorBidi"/>
          <w:color w:val="000000"/>
          <w:sz w:val="24"/>
          <w:szCs w:val="24"/>
        </w:rPr>
      </w:pPr>
    </w:p>
    <w:p w14:paraId="0219D6CF" w14:textId="7780384D" w:rsidR="001A2224" w:rsidRPr="008138F9" w:rsidRDefault="001A2224" w:rsidP="00DE11C9">
      <w:pPr>
        <w:bidi w:val="0"/>
        <w:jc w:val="center"/>
        <w:rPr>
          <w:rFonts w:asciiTheme="majorBidi" w:hAnsiTheme="majorBidi" w:cstheme="majorBidi"/>
          <w:b/>
          <w:bCs/>
          <w:color w:val="FF0000"/>
        </w:rPr>
      </w:pPr>
      <w:r w:rsidRPr="008138F9">
        <w:rPr>
          <w:rFonts w:asciiTheme="majorBidi" w:hAnsiTheme="majorBidi" w:cstheme="majorBidi"/>
          <w:b/>
          <w:bCs/>
          <w:color w:val="FF0000"/>
        </w:rPr>
        <w:t>29) Що буде тому, хто покладає сподiвання на Аллаха?</w:t>
      </w:r>
    </w:p>
    <w:p w14:paraId="34526F2F" w14:textId="77777777" w:rsidR="001A2224" w:rsidRPr="008138F9" w:rsidRDefault="001A2224" w:rsidP="001A2224">
      <w:pPr>
        <w:bidi w:val="0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8138F9">
        <w:rPr>
          <w:rFonts w:asciiTheme="majorBidi" w:hAnsiTheme="majorBidi" w:cstheme="majorBidi"/>
          <w:color w:val="000000"/>
          <w:sz w:val="24"/>
          <w:szCs w:val="24"/>
        </w:rPr>
        <w:t>(65:3)</w:t>
      </w:r>
    </w:p>
    <w:p w14:paraId="59802974" w14:textId="77777777" w:rsidR="001A2224" w:rsidRPr="008138F9" w:rsidRDefault="001A2224" w:rsidP="001A2224">
      <w:pPr>
        <w:bidi w:val="0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8138F9">
        <w:rPr>
          <w:rFonts w:asciiTheme="majorBidi" w:hAnsiTheme="majorBidi" w:cstheme="majorBidi"/>
          <w:color w:val="000000"/>
          <w:sz w:val="24"/>
          <w:szCs w:val="24"/>
        </w:rPr>
        <w:t>Тому, хто покладає сподiвання на Аллаха, достатньо Його. Аллах доводить до кiнця виконання наказу Свого, i Він все визначив!</w:t>
      </w:r>
    </w:p>
    <w:p w14:paraId="24C32DA5" w14:textId="77777777" w:rsidR="001A2224" w:rsidRPr="008138F9" w:rsidRDefault="001A2224" w:rsidP="001A2224">
      <w:pPr>
        <w:bidi w:val="0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14:paraId="1123A879" w14:textId="0CFCD8AA" w:rsidR="001A2224" w:rsidRPr="008138F9" w:rsidRDefault="001A2224" w:rsidP="00DE11C9">
      <w:pPr>
        <w:bidi w:val="0"/>
        <w:jc w:val="center"/>
        <w:rPr>
          <w:rFonts w:asciiTheme="majorBidi" w:hAnsiTheme="majorBidi" w:cstheme="majorBidi"/>
          <w:b/>
          <w:bCs/>
          <w:color w:val="FF0000"/>
        </w:rPr>
      </w:pPr>
      <w:r w:rsidRPr="008138F9">
        <w:rPr>
          <w:rFonts w:asciiTheme="majorBidi" w:hAnsiTheme="majorBidi" w:cstheme="majorBidi"/>
          <w:b/>
          <w:bCs/>
          <w:color w:val="FF0000"/>
        </w:rPr>
        <w:t>30) Куди потраплять невіруючі?</w:t>
      </w:r>
    </w:p>
    <w:p w14:paraId="2002EAEC" w14:textId="77777777" w:rsidR="001A2224" w:rsidRPr="008138F9" w:rsidRDefault="001A2224" w:rsidP="001A2224">
      <w:pPr>
        <w:bidi w:val="0"/>
        <w:jc w:val="both"/>
        <w:rPr>
          <w:rFonts w:asciiTheme="majorBidi" w:hAnsiTheme="majorBidi" w:cstheme="majorBidi"/>
          <w:sz w:val="24"/>
          <w:szCs w:val="24"/>
        </w:rPr>
      </w:pPr>
      <w:r w:rsidRPr="008138F9">
        <w:rPr>
          <w:rFonts w:asciiTheme="majorBidi" w:hAnsiTheme="majorBidi" w:cstheme="majorBidi"/>
          <w:sz w:val="24"/>
          <w:szCs w:val="24"/>
        </w:rPr>
        <w:t>(57:15)</w:t>
      </w:r>
    </w:p>
    <w:p w14:paraId="3B5FAB44" w14:textId="781C671D" w:rsidR="001A2224" w:rsidRPr="008138F9" w:rsidRDefault="001A2224" w:rsidP="00CE105D">
      <w:pPr>
        <w:bidi w:val="0"/>
        <w:jc w:val="both"/>
        <w:rPr>
          <w:rFonts w:asciiTheme="majorBidi" w:hAnsiTheme="majorBidi" w:cstheme="majorBidi"/>
          <w:sz w:val="24"/>
          <w:szCs w:val="24"/>
        </w:rPr>
      </w:pPr>
      <w:r w:rsidRPr="008138F9">
        <w:rPr>
          <w:rFonts w:asciiTheme="majorBidi" w:hAnsiTheme="majorBidi" w:cstheme="majorBidi"/>
          <w:sz w:val="24"/>
          <w:szCs w:val="24"/>
        </w:rPr>
        <w:t>Тож сьогоднi не вiзьмуть вiд вас викупу, i вiд тих, якi не ув</w:t>
      </w:r>
      <w:r w:rsidR="00CE105D" w:rsidRPr="008138F9">
        <w:rPr>
          <w:rFonts w:asciiTheme="majorBidi" w:hAnsiTheme="majorBidi" w:cstheme="majorBidi"/>
          <w:sz w:val="24"/>
          <w:szCs w:val="24"/>
        </w:rPr>
        <w:t>iру</w:t>
      </w:r>
      <w:r w:rsidRPr="008138F9">
        <w:rPr>
          <w:rFonts w:asciiTheme="majorBidi" w:hAnsiTheme="majorBidi" w:cstheme="majorBidi"/>
          <w:sz w:val="24"/>
          <w:szCs w:val="24"/>
        </w:rPr>
        <w:t>вали; домiвка ваша — вогонь, який полонить вас! Мерзотний же це</w:t>
      </w:r>
      <w:r w:rsidR="00CE105D" w:rsidRPr="008138F9">
        <w:rPr>
          <w:rFonts w:asciiTheme="majorBidi" w:hAnsiTheme="majorBidi" w:cstheme="majorBidi"/>
          <w:sz w:val="24"/>
          <w:szCs w:val="24"/>
        </w:rPr>
        <w:t xml:space="preserve"> </w:t>
      </w:r>
      <w:r w:rsidRPr="008138F9">
        <w:rPr>
          <w:rFonts w:asciiTheme="majorBidi" w:hAnsiTheme="majorBidi" w:cstheme="majorBidi"/>
          <w:sz w:val="24"/>
          <w:szCs w:val="24"/>
        </w:rPr>
        <w:t>притулок</w:t>
      </w:r>
      <w:proofErr w:type="gramStart"/>
      <w:r w:rsidRPr="008138F9">
        <w:rPr>
          <w:rFonts w:asciiTheme="majorBidi" w:hAnsiTheme="majorBidi" w:cstheme="majorBidi"/>
          <w:sz w:val="24"/>
          <w:szCs w:val="24"/>
        </w:rPr>
        <w:t>!»</w:t>
      </w:r>
      <w:proofErr w:type="gramEnd"/>
    </w:p>
    <w:p w14:paraId="603A2DBD" w14:textId="77777777" w:rsidR="001A2224" w:rsidRPr="008138F9" w:rsidRDefault="001A2224" w:rsidP="001A2224">
      <w:pPr>
        <w:bidi w:val="0"/>
        <w:jc w:val="both"/>
        <w:rPr>
          <w:rFonts w:asciiTheme="majorBidi" w:hAnsiTheme="majorBidi" w:cstheme="majorBidi"/>
          <w:sz w:val="24"/>
          <w:szCs w:val="24"/>
        </w:rPr>
      </w:pPr>
    </w:p>
    <w:p w14:paraId="2946F3E4" w14:textId="5B109A71" w:rsidR="001A2224" w:rsidRPr="008138F9" w:rsidRDefault="001A2224" w:rsidP="00DE11C9">
      <w:pPr>
        <w:bidi w:val="0"/>
        <w:jc w:val="center"/>
        <w:rPr>
          <w:rFonts w:asciiTheme="majorBidi" w:hAnsiTheme="majorBidi" w:cstheme="majorBidi"/>
          <w:b/>
          <w:bCs/>
          <w:color w:val="FF0000"/>
        </w:rPr>
      </w:pPr>
      <w:r w:rsidRPr="008138F9">
        <w:rPr>
          <w:rFonts w:asciiTheme="majorBidi" w:hAnsiTheme="majorBidi" w:cstheme="majorBidi"/>
          <w:b/>
          <w:bCs/>
          <w:color w:val="FF0000"/>
        </w:rPr>
        <w:t xml:space="preserve">31) Куди потраплять віруючі? </w:t>
      </w:r>
    </w:p>
    <w:p w14:paraId="22072EAC" w14:textId="77777777" w:rsidR="001A2224" w:rsidRPr="008138F9" w:rsidRDefault="001A2224" w:rsidP="001A2224">
      <w:pPr>
        <w:bidi w:val="0"/>
        <w:jc w:val="both"/>
        <w:rPr>
          <w:rFonts w:asciiTheme="majorBidi" w:hAnsiTheme="majorBidi" w:cstheme="majorBidi"/>
          <w:sz w:val="24"/>
          <w:szCs w:val="24"/>
        </w:rPr>
      </w:pPr>
      <w:r w:rsidRPr="008138F9">
        <w:rPr>
          <w:rFonts w:asciiTheme="majorBidi" w:hAnsiTheme="majorBidi" w:cstheme="majorBidi"/>
          <w:sz w:val="24"/>
          <w:szCs w:val="24"/>
        </w:rPr>
        <w:t>(4:57)</w:t>
      </w:r>
    </w:p>
    <w:p w14:paraId="19030F79" w14:textId="4701A505" w:rsidR="001A2224" w:rsidRPr="008138F9" w:rsidRDefault="001A2224" w:rsidP="00CE105D">
      <w:pPr>
        <w:bidi w:val="0"/>
        <w:jc w:val="both"/>
        <w:rPr>
          <w:rFonts w:asciiTheme="majorBidi" w:hAnsiTheme="majorBidi" w:cstheme="majorBidi"/>
          <w:sz w:val="24"/>
          <w:szCs w:val="24"/>
        </w:rPr>
      </w:pPr>
      <w:r w:rsidRPr="008138F9">
        <w:rPr>
          <w:rFonts w:asciiTheme="majorBidi" w:hAnsiTheme="majorBidi" w:cstheme="majorBidi"/>
          <w:sz w:val="24"/>
          <w:szCs w:val="24"/>
        </w:rPr>
        <w:t>А тих, якi увiрували та чинили добрi справи, Ми введемо у сади, де</w:t>
      </w:r>
      <w:r w:rsidR="00CE105D" w:rsidRPr="008138F9">
        <w:rPr>
          <w:rFonts w:asciiTheme="majorBidi" w:hAnsiTheme="majorBidi" w:cstheme="majorBidi"/>
          <w:sz w:val="24"/>
          <w:szCs w:val="24"/>
        </w:rPr>
        <w:t xml:space="preserve"> </w:t>
      </w:r>
      <w:r w:rsidRPr="008138F9">
        <w:rPr>
          <w:rFonts w:asciiTheme="majorBidi" w:hAnsiTheme="majorBidi" w:cstheme="majorBidi"/>
          <w:sz w:val="24"/>
          <w:szCs w:val="24"/>
        </w:rPr>
        <w:t>течуть рiки. Вони будуть там довiку i матимуть там пречистих дружин.</w:t>
      </w:r>
      <w:r w:rsidR="00CE105D" w:rsidRPr="008138F9">
        <w:rPr>
          <w:rFonts w:asciiTheme="majorBidi" w:hAnsiTheme="majorBidi" w:cstheme="majorBidi"/>
          <w:sz w:val="24"/>
          <w:szCs w:val="24"/>
        </w:rPr>
        <w:t xml:space="preserve"> </w:t>
      </w:r>
      <w:r w:rsidRPr="008138F9">
        <w:rPr>
          <w:rFonts w:asciiTheme="majorBidi" w:hAnsiTheme="majorBidi" w:cstheme="majorBidi"/>
          <w:sz w:val="24"/>
          <w:szCs w:val="24"/>
        </w:rPr>
        <w:t>I Ми введемо їх у густий затiнок!</w:t>
      </w:r>
    </w:p>
    <w:p w14:paraId="25754E81" w14:textId="77777777" w:rsidR="001A2224" w:rsidRPr="008138F9" w:rsidRDefault="001A2224" w:rsidP="001A2224">
      <w:pPr>
        <w:bidi w:val="0"/>
        <w:jc w:val="both"/>
        <w:rPr>
          <w:rFonts w:asciiTheme="majorBidi" w:hAnsiTheme="majorBidi" w:cstheme="majorBidi"/>
          <w:sz w:val="24"/>
          <w:szCs w:val="24"/>
        </w:rPr>
      </w:pPr>
    </w:p>
    <w:p w14:paraId="6F7CE02B" w14:textId="2701D318" w:rsidR="001A2224" w:rsidRPr="008138F9" w:rsidRDefault="001A2224" w:rsidP="00DE11C9">
      <w:pPr>
        <w:bidi w:val="0"/>
        <w:jc w:val="center"/>
        <w:rPr>
          <w:rFonts w:asciiTheme="majorBidi" w:hAnsiTheme="majorBidi" w:cstheme="majorBidi"/>
          <w:b/>
          <w:bCs/>
          <w:color w:val="FF0000"/>
        </w:rPr>
      </w:pPr>
      <w:r w:rsidRPr="008138F9">
        <w:rPr>
          <w:rFonts w:asciiTheme="majorBidi" w:hAnsiTheme="majorBidi" w:cstheme="majorBidi"/>
          <w:b/>
          <w:bCs/>
          <w:color w:val="FF0000"/>
        </w:rPr>
        <w:t>32) Як стати щасливим?</w:t>
      </w:r>
    </w:p>
    <w:p w14:paraId="24B0BE32" w14:textId="77777777" w:rsidR="001A2224" w:rsidRPr="008138F9" w:rsidRDefault="001A2224" w:rsidP="001A2224">
      <w:pPr>
        <w:bidi w:val="0"/>
        <w:jc w:val="both"/>
        <w:rPr>
          <w:rFonts w:asciiTheme="majorBidi" w:hAnsiTheme="majorBidi" w:cstheme="majorBidi"/>
          <w:sz w:val="24"/>
          <w:szCs w:val="24"/>
        </w:rPr>
      </w:pPr>
      <w:r w:rsidRPr="008138F9">
        <w:rPr>
          <w:rFonts w:asciiTheme="majorBidi" w:hAnsiTheme="majorBidi" w:cstheme="majorBidi"/>
          <w:sz w:val="24"/>
          <w:szCs w:val="24"/>
        </w:rPr>
        <w:t>(16:97)</w:t>
      </w:r>
    </w:p>
    <w:p w14:paraId="14A3817D" w14:textId="52CBE880" w:rsidR="001A2224" w:rsidRPr="008138F9" w:rsidRDefault="001A2224" w:rsidP="00A15628">
      <w:pPr>
        <w:bidi w:val="0"/>
        <w:jc w:val="both"/>
        <w:rPr>
          <w:rFonts w:asciiTheme="majorBidi" w:hAnsiTheme="majorBidi" w:cstheme="majorBidi"/>
          <w:sz w:val="24"/>
          <w:szCs w:val="24"/>
        </w:rPr>
      </w:pPr>
      <w:r w:rsidRPr="008138F9">
        <w:rPr>
          <w:rFonts w:asciiTheme="majorBidi" w:hAnsiTheme="majorBidi" w:cstheme="majorBidi"/>
          <w:sz w:val="24"/>
          <w:szCs w:val="24"/>
        </w:rPr>
        <w:t>Чоловiкам i жiнкам, якi робили д</w:t>
      </w:r>
      <w:r w:rsidR="00A15628" w:rsidRPr="008138F9">
        <w:rPr>
          <w:rFonts w:asciiTheme="majorBidi" w:hAnsiTheme="majorBidi" w:cstheme="majorBidi"/>
          <w:sz w:val="24"/>
          <w:szCs w:val="24"/>
        </w:rPr>
        <w:t>обро й були вiруючими, Ми неод</w:t>
      </w:r>
      <w:r w:rsidRPr="008138F9">
        <w:rPr>
          <w:rFonts w:asciiTheme="majorBidi" w:hAnsiTheme="majorBidi" w:cstheme="majorBidi"/>
          <w:sz w:val="24"/>
          <w:szCs w:val="24"/>
        </w:rPr>
        <w:t>мiнно дарує</w:t>
      </w:r>
      <w:bookmarkStart w:id="2" w:name="_GoBack"/>
      <w:bookmarkEnd w:id="2"/>
      <w:r w:rsidRPr="008138F9">
        <w:rPr>
          <w:rFonts w:asciiTheme="majorBidi" w:hAnsiTheme="majorBidi" w:cstheme="majorBidi"/>
          <w:sz w:val="24"/>
          <w:szCs w:val="24"/>
        </w:rPr>
        <w:t>мо прекрасне життя. I Ми неодмiнно винагородимо їх за те</w:t>
      </w:r>
      <w:r w:rsidR="00A15628" w:rsidRPr="008138F9">
        <w:rPr>
          <w:rFonts w:asciiTheme="majorBidi" w:hAnsiTheme="majorBidi" w:cstheme="majorBidi"/>
          <w:sz w:val="24"/>
          <w:szCs w:val="24"/>
        </w:rPr>
        <w:t xml:space="preserve"> </w:t>
      </w:r>
      <w:r w:rsidRPr="008138F9">
        <w:rPr>
          <w:rFonts w:asciiTheme="majorBidi" w:hAnsiTheme="majorBidi" w:cstheme="majorBidi"/>
          <w:sz w:val="24"/>
          <w:szCs w:val="24"/>
        </w:rPr>
        <w:t>найкраще, що вони робили!</w:t>
      </w:r>
    </w:p>
    <w:p w14:paraId="13EEF72D" w14:textId="0CDEF209" w:rsidR="001A2224" w:rsidRPr="001A2224" w:rsidRDefault="001A2224" w:rsidP="00413C51">
      <w:pPr>
        <w:bidi w:val="0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14:paraId="4C1ACAB5" w14:textId="077E153F" w:rsidR="00413C51" w:rsidRPr="00C9069A" w:rsidRDefault="00DA65CC" w:rsidP="00413C51">
      <w:pPr>
        <w:spacing w:line="240" w:lineRule="auto"/>
        <w:jc w:val="center"/>
        <w:rPr>
          <w:rFonts w:asciiTheme="majorBidi" w:hAnsiTheme="majorBidi" w:cstheme="majorBidi"/>
        </w:rPr>
      </w:pPr>
      <w:r w:rsidRPr="00C9069A">
        <w:rPr>
          <w:rFonts w:asciiTheme="majorBidi" w:hAnsiTheme="majorBidi" w:cstheme="majorBidi"/>
          <w:b/>
          <w:bCs/>
          <w:noProof/>
          <w:color w:val="FF0000"/>
          <w:sz w:val="32"/>
          <w:szCs w:val="32"/>
        </w:rPr>
        <w:drawing>
          <wp:anchor distT="0" distB="0" distL="114300" distR="114300" simplePos="0" relativeHeight="251655680" behindDoc="0" locked="0" layoutInCell="1" allowOverlap="1" wp14:anchorId="70D8DD88" wp14:editId="60DA517A">
            <wp:simplePos x="0" y="0"/>
            <wp:positionH relativeFrom="margin">
              <wp:posOffset>944880</wp:posOffset>
            </wp:positionH>
            <wp:positionV relativeFrom="paragraph">
              <wp:posOffset>231521</wp:posOffset>
            </wp:positionV>
            <wp:extent cx="2162429" cy="314986"/>
            <wp:effectExtent l="0" t="0" r="0" b="0"/>
            <wp:wrapNone/>
            <wp:docPr id="12" name="Pictur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10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3149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3" w:name="_Toc421713399"/>
      <w:bookmarkStart w:id="4" w:name="_Toc421786233"/>
      <w:r w:rsidR="003426F6" w:rsidRPr="00C9069A">
        <w:rPr>
          <w:rFonts w:asciiTheme="majorBidi" w:hAnsiTheme="majorBidi" w:cstheme="majorBidi"/>
          <w:b/>
          <w:bCs/>
          <w:color w:val="FF0000"/>
          <w:sz w:val="32"/>
          <w:szCs w:val="32"/>
        </w:rPr>
        <w:t>Зміст</w:t>
      </w:r>
      <w:bookmarkEnd w:id="3"/>
      <w:bookmarkEnd w:id="4"/>
    </w:p>
    <w:p w14:paraId="10832338" w14:textId="77777777" w:rsidR="008138F9" w:rsidRDefault="008138F9" w:rsidP="008A6F73">
      <w:pPr>
        <w:bidi w:val="0"/>
        <w:spacing w:after="120"/>
        <w:rPr>
          <w:color w:val="006666"/>
          <w:sz w:val="40"/>
          <w:szCs w:val="40"/>
          <w:lang w:bidi="ar-EG"/>
        </w:rPr>
      </w:pPr>
    </w:p>
    <w:p w14:paraId="11EADDA9" w14:textId="77777777" w:rsidR="008138F9" w:rsidRDefault="008138F9" w:rsidP="008138F9">
      <w:pPr>
        <w:bidi w:val="0"/>
        <w:spacing w:after="120"/>
        <w:rPr>
          <w:color w:val="006666"/>
          <w:sz w:val="40"/>
          <w:szCs w:val="40"/>
          <w:lang w:bidi="ar-EG"/>
        </w:rPr>
      </w:pPr>
    </w:p>
    <w:p w14:paraId="7A46465A" w14:textId="77777777" w:rsidR="008138F9" w:rsidRDefault="008138F9" w:rsidP="008138F9">
      <w:pPr>
        <w:bidi w:val="0"/>
        <w:spacing w:after="120"/>
        <w:rPr>
          <w:color w:val="006666"/>
          <w:sz w:val="40"/>
          <w:szCs w:val="40"/>
          <w:lang w:bidi="ar-EG"/>
        </w:rPr>
      </w:pPr>
    </w:p>
    <w:p w14:paraId="7505E01B" w14:textId="77777777" w:rsidR="008138F9" w:rsidRDefault="008138F9" w:rsidP="008138F9">
      <w:pPr>
        <w:bidi w:val="0"/>
        <w:spacing w:after="120"/>
        <w:rPr>
          <w:color w:val="006666"/>
          <w:sz w:val="40"/>
          <w:szCs w:val="40"/>
          <w:lang w:bidi="ar-EG"/>
        </w:rPr>
      </w:pPr>
    </w:p>
    <w:p w14:paraId="7D735DEC" w14:textId="77777777" w:rsidR="008138F9" w:rsidRDefault="008138F9" w:rsidP="008138F9">
      <w:pPr>
        <w:bidi w:val="0"/>
        <w:spacing w:after="120"/>
        <w:rPr>
          <w:color w:val="006666"/>
          <w:sz w:val="40"/>
          <w:szCs w:val="40"/>
          <w:lang w:bidi="ar-EG"/>
        </w:rPr>
      </w:pPr>
    </w:p>
    <w:p w14:paraId="4DE71926" w14:textId="77777777" w:rsidR="008138F9" w:rsidRDefault="008138F9" w:rsidP="008138F9">
      <w:pPr>
        <w:bidi w:val="0"/>
        <w:spacing w:after="120"/>
        <w:rPr>
          <w:color w:val="006666"/>
          <w:sz w:val="40"/>
          <w:szCs w:val="40"/>
          <w:lang w:bidi="ar-EG"/>
        </w:rPr>
      </w:pPr>
    </w:p>
    <w:p w14:paraId="35BCAEBB" w14:textId="77777777" w:rsidR="008138F9" w:rsidRDefault="008138F9" w:rsidP="008138F9">
      <w:pPr>
        <w:bidi w:val="0"/>
        <w:spacing w:after="120"/>
        <w:rPr>
          <w:color w:val="006666"/>
          <w:sz w:val="40"/>
          <w:szCs w:val="40"/>
          <w:lang w:bidi="ar-EG"/>
        </w:rPr>
      </w:pPr>
    </w:p>
    <w:p w14:paraId="2288134D" w14:textId="77777777" w:rsidR="008138F9" w:rsidRDefault="008138F9" w:rsidP="008138F9">
      <w:pPr>
        <w:bidi w:val="0"/>
        <w:spacing w:after="120"/>
        <w:rPr>
          <w:color w:val="006666"/>
          <w:sz w:val="40"/>
          <w:szCs w:val="40"/>
          <w:lang w:bidi="ar-EG"/>
        </w:rPr>
      </w:pPr>
    </w:p>
    <w:p w14:paraId="595942DE" w14:textId="77777777" w:rsidR="008138F9" w:rsidRDefault="008138F9" w:rsidP="008138F9">
      <w:pPr>
        <w:bidi w:val="0"/>
        <w:spacing w:after="120"/>
        <w:rPr>
          <w:color w:val="006666"/>
          <w:sz w:val="40"/>
          <w:szCs w:val="40"/>
          <w:lang w:bidi="ar-EG"/>
        </w:rPr>
      </w:pPr>
    </w:p>
    <w:p w14:paraId="50672CF1" w14:textId="77777777" w:rsidR="008138F9" w:rsidRDefault="008138F9" w:rsidP="008138F9">
      <w:pPr>
        <w:bidi w:val="0"/>
        <w:spacing w:after="120"/>
        <w:rPr>
          <w:color w:val="006666"/>
          <w:sz w:val="40"/>
          <w:szCs w:val="40"/>
          <w:lang w:bidi="ar-EG"/>
        </w:rPr>
      </w:pPr>
    </w:p>
    <w:p w14:paraId="213401C7" w14:textId="77777777" w:rsidR="008138F9" w:rsidRDefault="008138F9" w:rsidP="008138F9">
      <w:pPr>
        <w:bidi w:val="0"/>
        <w:spacing w:after="120"/>
        <w:rPr>
          <w:color w:val="006666"/>
          <w:sz w:val="40"/>
          <w:szCs w:val="40"/>
          <w:lang w:bidi="ar-EG"/>
        </w:rPr>
      </w:pPr>
    </w:p>
    <w:p w14:paraId="6334FC2B" w14:textId="697D4451" w:rsidR="008138F9" w:rsidRDefault="008138F9" w:rsidP="008138F9">
      <w:pPr>
        <w:bidi w:val="0"/>
        <w:spacing w:after="120"/>
        <w:rPr>
          <w:color w:val="006666"/>
          <w:sz w:val="40"/>
          <w:szCs w:val="40"/>
          <w:lang w:bidi="ar-EG"/>
        </w:rPr>
      </w:pPr>
      <w:r>
        <w:rPr>
          <w:noProof/>
        </w:rPr>
        <w:lastRenderedPageBreak/>
        <w:drawing>
          <wp:anchor distT="0" distB="0" distL="114300" distR="114300" simplePos="0" relativeHeight="251659776" behindDoc="0" locked="0" layoutInCell="1" allowOverlap="1" wp14:anchorId="02471DF0" wp14:editId="0D196307">
            <wp:simplePos x="0" y="0"/>
            <wp:positionH relativeFrom="column">
              <wp:posOffset>-540716</wp:posOffset>
            </wp:positionH>
            <wp:positionV relativeFrom="paragraph">
              <wp:posOffset>-660883</wp:posOffset>
            </wp:positionV>
            <wp:extent cx="5048250" cy="7569835"/>
            <wp:effectExtent l="0" t="0" r="6350" b="0"/>
            <wp:wrapNone/>
            <wp:docPr id="11" name="Picture 8" descr="الغلاف الخلفي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الغلاف الخلفي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0" cy="7569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2BAE567" w14:textId="201890F2" w:rsidR="008138F9" w:rsidRDefault="008138F9" w:rsidP="008138F9">
      <w:pPr>
        <w:bidi w:val="0"/>
        <w:spacing w:after="120"/>
        <w:rPr>
          <w:color w:val="006666"/>
          <w:sz w:val="40"/>
          <w:szCs w:val="40"/>
          <w:lang w:bidi="ar-EG"/>
        </w:rPr>
      </w:pPr>
    </w:p>
    <w:p w14:paraId="2B61CA57" w14:textId="503E9231" w:rsidR="00F2420A" w:rsidRPr="008A6F73" w:rsidRDefault="00F2420A" w:rsidP="008138F9">
      <w:pPr>
        <w:bidi w:val="0"/>
        <w:spacing w:after="120"/>
        <w:rPr>
          <w:color w:val="006666"/>
          <w:sz w:val="40"/>
          <w:szCs w:val="40"/>
          <w:lang w:bidi="ar-EG"/>
        </w:rPr>
      </w:pPr>
    </w:p>
    <w:sectPr w:rsidR="00F2420A" w:rsidRPr="008A6F73" w:rsidSect="002149C5">
      <w:headerReference w:type="even" r:id="rId12"/>
      <w:headerReference w:type="default" r:id="rId13"/>
      <w:footerReference w:type="default" r:id="rId14"/>
      <w:headerReference w:type="first" r:id="rId15"/>
      <w:pgSz w:w="7938" w:h="11907" w:code="9"/>
      <w:pgMar w:top="1021" w:right="851" w:bottom="680" w:left="851" w:header="709" w:footer="454" w:gutter="0"/>
      <w:pgNumType w:start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8525823" w14:textId="77777777" w:rsidR="00B13905" w:rsidRDefault="00B13905" w:rsidP="00E32771">
      <w:pPr>
        <w:spacing w:after="0" w:line="240" w:lineRule="auto"/>
      </w:pPr>
      <w:r>
        <w:separator/>
      </w:r>
    </w:p>
  </w:endnote>
  <w:endnote w:type="continuationSeparator" w:id="0">
    <w:p w14:paraId="5EB288ED" w14:textId="77777777" w:rsidR="00B13905" w:rsidRDefault="00B13905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0"/>
    <w:family w:val="swiss"/>
    <w:pitch w:val="variable"/>
    <w:sig w:usb0="00000203" w:usb1="00000000" w:usb2="00000000" w:usb3="00000000" w:csb0="00000005" w:csb1="00000000"/>
    <w:embedRegular r:id="rId1" w:fontKey="{8391E0B1-8AD0-4E29-908E-02FD67038347}"/>
  </w:font>
  <w:font w:name="Times New Roman">
    <w:panose1 w:val="02020603050405020304"/>
    <w:charset w:val="00"/>
    <w:family w:val="roman"/>
    <w:pitch w:val="variable"/>
    <w:sig w:usb0="E0000AFF" w:usb1="00007843" w:usb2="00000001" w:usb3="00000000" w:csb0="000001BF" w:csb1="00000000"/>
    <w:embedRegular r:id="rId2" w:fontKey="{4A09254D-A32D-46B7-AF22-6E5669F46CC2}"/>
    <w:embedBold r:id="rId3" w:fontKey="{21780FB9-5F4B-4F37-9762-B725059B6C95}"/>
    <w:embedItalic r:id="rId4" w:fontKey="{23D7DCD4-FDE0-467C-91E1-F2F419F3F2D5}"/>
    <w:embedBoldItalic r:id="rId5" w:fontKey="{ECDCD8AB-538B-40FF-BFD3-BDAA907D0A1F}"/>
  </w:font>
  <w:font w:name="Courier New">
    <w:panose1 w:val="02070309020205020404"/>
    <w:charset w:val="00"/>
    <w:family w:val="modern"/>
    <w:pitch w:val="fixed"/>
    <w:sig w:usb0="E0000AFF" w:usb1="40007843" w:usb2="00000001" w:usb3="00000000" w:csb0="000001BF" w:csb1="00000000"/>
    <w:embedRegular r:id="rId6" w:fontKey="{1125C3B5-C11F-48BB-9B22-5C687693DEE1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7" w:fontKey="{6AAC1CC0-BB76-4529-BC1C-4F9D226FB861}"/>
  </w:font>
  <w:font w:name="OpenSymbol">
    <w:altName w:val="Arial Unicode MS"/>
    <w:charset w:val="02"/>
    <w:family w:val="auto"/>
    <w:pitch w:val="default"/>
    <w:embedRegular r:id="rId8" w:fontKey="{2894B732-30C2-4B30-834E-E191B32F8C2A}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  <w:embedRegular r:id="rId9" w:fontKey="{82476CB5-DE5E-45DA-A733-AA750208ECC6}"/>
    <w:embedBold r:id="rId10" w:fontKey="{9645A48E-C81E-4574-831E-372DDFACD2EE}"/>
    <w:embedItalic r:id="rId11" w:fontKey="{7278909E-A813-463E-BBB2-864B026704BD}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  <w:embedRegular r:id="rId12" w:fontKey="{1107A09F-703B-40E4-A013-FAB9CE3B0BBB}"/>
    <w:embedBold r:id="rId13" w:fontKey="{E37EE481-9054-42D5-994F-B0C9D5BD245F}"/>
    <w:embedItalic r:id="rId14" w:fontKey="{990C5F5F-464C-4482-8795-2A64B0811B11}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  <w:embedRegular r:id="rId15" w:fontKey="{E348BE78-4220-4805-95FD-8423BC7F1161}"/>
    <w:embedBold r:id="rId16" w:fontKey="{CAB564FA-18B8-41FE-A6E4-61A98CD08EAF}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  <w:embedBold r:id="rId17" w:fontKey="{614A355C-81B2-454A-BE7B-834B292431F9}"/>
    <w:embedBoldItalic r:id="rId18" w:fontKey="{6084E945-5ABB-4B7A-B8B0-D51790DEB582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  <w:embedRegular r:id="rId19" w:fontKey="{B17421D4-C911-4CBA-8A00-40AF59A1EC64}"/>
    <w:embedItalic r:id="rId20" w:fontKey="{64A81C70-746F-4727-9694-F0F2A5880CA5}"/>
  </w:font>
  <w:font w:name="MS Gothic">
    <w:altName w:val="ＭＳ ゴシック"/>
    <w:panose1 w:val="020B0609070205080204"/>
    <w:charset w:val="80"/>
    <w:family w:val="modern"/>
    <w:pitch w:val="fixed"/>
    <w:sig w:usb0="A00002BF" w:usb1="68C7FCFB" w:usb2="00000010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UI Gothic">
    <w:panose1 w:val="020B0600070205080204"/>
    <w:charset w:val="80"/>
    <w:family w:val="swiss"/>
    <w:pitch w:val="variable"/>
    <w:sig w:usb0="A00002BF" w:usb1="68C7FCFB" w:usb2="00000010" w:usb3="00000000" w:csb0="0002009F" w:csb1="00000000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  <w:embedRegular r:id="rId21" w:fontKey="{1B740F5D-E75C-4AE3-BBBB-B60AEA621C89}"/>
    <w:embedBold r:id="rId22" w:fontKey="{72D64746-5F1F-49CD-BD3F-364F5C36A251}"/>
  </w:font>
  <w:font w:name="Snell Roundhand Black">
    <w:altName w:val="Times New Tajik"/>
    <w:charset w:val="00"/>
    <w:family w:val="auto"/>
    <w:pitch w:val="variable"/>
    <w:sig w:usb0="00000001" w:usb1="00000000" w:usb2="00000000" w:usb3="00000000" w:csb0="00000111" w:csb1="00000000"/>
    <w:embedBold r:id="rId23" w:fontKey="{9C87C744-99C3-4A75-B06C-A30EDEF7D987}"/>
  </w:font>
  <w:font w:name="ae_AlArabiya">
    <w:altName w:val="Times New Roman"/>
    <w:panose1 w:val="02060603050605020204"/>
    <w:charset w:val="00"/>
    <w:family w:val="roman"/>
    <w:pitch w:val="variable"/>
    <w:sig w:usb0="800020AF" w:usb1="C000204A" w:usb2="00000008" w:usb3="00000000" w:csb0="00000041" w:csb1="00000000"/>
    <w:embedRegular r:id="rId24" w:fontKey="{316ACAD4-0844-4CF0-A10B-53D4B6A29B69}"/>
  </w:font>
  <w:font w:name="Adobe نسخ Medium">
    <w:altName w:val="Arial"/>
    <w:panose1 w:val="00000000000000000000"/>
    <w:charset w:val="00"/>
    <w:family w:val="modern"/>
    <w:notTrueType/>
    <w:pitch w:val="variable"/>
    <w:sig w:usb0="00000000" w:usb1="00000000" w:usb2="00000000" w:usb3="00000000" w:csb0="00000041" w:csb1="00000000"/>
  </w:font>
  <w:font w:name="mylotus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  <w:embedRegular r:id="rId25" w:fontKey="{BB13371A-693E-428F-AF92-44317B99A4E0}"/>
    <w:embedBold r:id="rId26" w:fontKey="{B55F8A47-0DE4-44F0-83B5-B8606D1D8CC0}"/>
  </w:font>
  <w:font w:name="Gotham Narrow Book">
    <w:altName w:val="Times New Roman"/>
    <w:charset w:val="00"/>
    <w:family w:val="auto"/>
    <w:pitch w:val="variable"/>
    <w:sig w:usb0="00000001" w:usb1="4000004A" w:usb2="00000000" w:usb3="00000000" w:csb0="0000009B" w:csb1="00000000"/>
    <w:embedRegular r:id="rId27" w:fontKey="{AE5C28FE-79C3-4B0E-A2D9-8240B4AD51A3}"/>
    <w:embedBold r:id="rId28" w:fontKey="{84BB00E7-7A0B-4F13-B99A-D4DE85ED3B11}"/>
  </w:font>
  <w:font w:name="Mohammad Bold Normal">
    <w:charset w:val="B2"/>
    <w:family w:val="auto"/>
    <w:pitch w:val="variable"/>
    <w:sig w:usb0="00002001" w:usb1="00000000" w:usb2="00000000" w:usb3="00000000" w:csb0="00000040" w:csb1="00000000"/>
    <w:embedRegular r:id="rId29" w:fontKey="{E63E0EEB-1ECB-4E5C-A76F-E872BEFDBC05}"/>
    <w:embedBold r:id="rId30" w:fontKey="{FD5F6748-C22F-4151-96AE-25F976A43312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31" w:fontKey="{8DD72E42-22AE-4F47-8BE2-58AC097AC674}"/>
  </w:font>
  <w:font w:name="Gotham Narrow Medium">
    <w:altName w:val="Times New Roman"/>
    <w:charset w:val="00"/>
    <w:family w:val="auto"/>
    <w:pitch w:val="variable"/>
    <w:sig w:usb0="00000001" w:usb1="4000004A" w:usb2="00000000" w:usb3="00000000" w:csb0="0000009B" w:csb1="00000000"/>
    <w:embedRegular r:id="rId32" w:fontKey="{23BD839C-465C-439A-A499-5B096A3DD4C4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D7902F" w14:textId="77777777" w:rsidR="002A5AFF" w:rsidRDefault="00DA65CC">
    <w:pPr>
      <w:pStyle w:val="Footer"/>
      <w:rPr>
        <w:lang w:bidi="ar-EG"/>
      </w:rPr>
    </w:pPr>
    <w:r>
      <w:rPr>
        <w:noProof/>
      </w:rPr>
      <w:drawing>
        <wp:anchor distT="0" distB="0" distL="114300" distR="114300" simplePos="0" relativeHeight="251656192" behindDoc="0" locked="0" layoutInCell="1" allowOverlap="1" wp14:anchorId="57341144" wp14:editId="038740C3">
          <wp:simplePos x="0" y="0"/>
          <wp:positionH relativeFrom="column">
            <wp:posOffset>1206500</wp:posOffset>
          </wp:positionH>
          <wp:positionV relativeFrom="paragraph">
            <wp:posOffset>74930</wp:posOffset>
          </wp:positionV>
          <wp:extent cx="3166110" cy="245110"/>
          <wp:effectExtent l="0" t="0" r="0" b="0"/>
          <wp:wrapNone/>
          <wp:docPr id="20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2" r="28300" b="-9514"/>
                  <a:stretch>
                    <a:fillRect/>
                  </a:stretch>
                </pic:blipFill>
                <pic:spPr bwMode="auto">
                  <a:xfrm>
                    <a:off x="0" y="0"/>
                    <a:ext cx="3166110" cy="2451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7216" behindDoc="0" locked="0" layoutInCell="1" allowOverlap="1" wp14:anchorId="76CC3142" wp14:editId="128AA891">
          <wp:simplePos x="0" y="0"/>
          <wp:positionH relativeFrom="column">
            <wp:posOffset>-417195</wp:posOffset>
          </wp:positionH>
          <wp:positionV relativeFrom="paragraph">
            <wp:posOffset>68580</wp:posOffset>
          </wp:positionV>
          <wp:extent cx="1576070" cy="224790"/>
          <wp:effectExtent l="0" t="0" r="0" b="0"/>
          <wp:wrapNone/>
          <wp:docPr id="19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4927" r="28300" b="-726"/>
                  <a:stretch>
                    <a:fillRect/>
                  </a:stretch>
                </pic:blipFill>
                <pic:spPr bwMode="auto">
                  <a:xfrm>
                    <a:off x="0" y="0"/>
                    <a:ext cx="1576070" cy="2247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28174FE" w14:textId="77777777" w:rsidR="00B13905" w:rsidRDefault="00B13905" w:rsidP="00E32771">
      <w:pPr>
        <w:spacing w:after="0" w:line="240" w:lineRule="auto"/>
      </w:pPr>
      <w:r>
        <w:separator/>
      </w:r>
    </w:p>
  </w:footnote>
  <w:footnote w:type="continuationSeparator" w:id="0">
    <w:p w14:paraId="6423A2B8" w14:textId="77777777" w:rsidR="00B13905" w:rsidRDefault="00B13905" w:rsidP="00E327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8C9908" w14:textId="77777777" w:rsidR="002A5AFF" w:rsidRDefault="00DA65CC">
    <w:pPr>
      <w:pStyle w:val="Header"/>
      <w:rPr>
        <w:lang w:bidi="ar-EG"/>
      </w:rPr>
    </w:pPr>
    <w:r w:rsidRPr="007E2B66"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30B31D99" wp14:editId="6283342C">
              <wp:simplePos x="0" y="0"/>
              <wp:positionH relativeFrom="column">
                <wp:posOffset>-153670</wp:posOffset>
              </wp:positionH>
              <wp:positionV relativeFrom="paragraph">
                <wp:posOffset>-300990</wp:posOffset>
              </wp:positionV>
              <wp:extent cx="4314825" cy="367665"/>
              <wp:effectExtent l="0" t="3810" r="17145" b="0"/>
              <wp:wrapNone/>
              <wp:docPr id="7" name="Group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14825" cy="367665"/>
                        <a:chOff x="0" y="0"/>
                        <a:chExt cx="43151" cy="3676"/>
                      </a:xfrm>
                    </wpg:grpSpPr>
                    <wps:wsp>
                      <wps:cNvPr id="8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5169" y="615"/>
                          <a:ext cx="7982" cy="266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385E66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87C62D" w14:textId="77777777" w:rsidR="002A5AFF" w:rsidRPr="00B71399" w:rsidRDefault="002A5AFF" w:rsidP="007E1A8B">
                            <w:pPr>
                              <w:bidi w:val="0"/>
                              <w:jc w:val="center"/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</w:pPr>
                            <w:r w:rsidRPr="00B71399"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  <w:sym w:font="Wingdings 2" w:char="F062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  <w:t xml:space="preserve"> 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fldChar w:fldCharType="begin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instrText xml:space="preserve"> PAGE   \* MERGEFORMAT </w:instrTex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fldChar w:fldCharType="separate"/>
                            </w:r>
                            <w:r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noProof/>
                                <w:color w:val="205B83"/>
                                <w:lang w:bidi="ar-EG"/>
                              </w:rPr>
                              <w:t>2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noProof/>
                                <w:color w:val="205B83"/>
                                <w:lang w:bidi="ar-EG"/>
                              </w:rPr>
                              <w:fldChar w:fldCharType="end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noProof/>
                                <w:color w:val="205B83"/>
                                <w:lang w:bidi="ar-EG"/>
                              </w:rPr>
                              <w:t xml:space="preserve"> 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noProof/>
                                <w:color w:val="205B83"/>
                                <w:lang w:bidi="ar-EG"/>
                              </w:rPr>
                              <w:sym w:font="Wingdings 2" w:char="F061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" name="Straight Connector 8"/>
                      <wps:cNvCnPr>
                        <a:cxnSpLocks noChangeShapeType="1"/>
                      </wps:cNvCnPr>
                      <wps:spPr bwMode="auto">
                        <a:xfrm flipH="1">
                          <a:off x="9231" y="2022"/>
                          <a:ext cx="2479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4C818E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0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97" cy="367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AD4EB37" w14:textId="77777777" w:rsidR="002A5AFF" w:rsidRPr="00A507EE" w:rsidRDefault="002A5AFF" w:rsidP="007E1A8B">
                            <w:pPr>
                              <w:bidi w:val="0"/>
                              <w:jc w:val="center"/>
                              <w:rPr>
                                <w:rFonts w:ascii="Gotham Narrow Medium" w:hAnsi="Gotham Narrow Medium" w:cs="Mohammad Bold Normal"/>
                                <w:color w:val="205B83"/>
                                <w:sz w:val="36"/>
                                <w:szCs w:val="36"/>
                                <w:lang w:bidi="ar-EG"/>
                              </w:rPr>
                            </w:pPr>
                            <w:r>
                              <w:rPr>
                                <w:rFonts w:ascii="Gotham Narrow Medium" w:hAnsi="Gotham Narrow Medium" w:cs="Mohammad Bold Normal"/>
                                <w:color w:val="205B83"/>
                                <w:sz w:val="36"/>
                                <w:szCs w:val="36"/>
                                <w:lang w:bidi="ar-EG"/>
                              </w:rPr>
                              <w:t>Book</w:t>
                            </w:r>
                            <w:r w:rsidRPr="00A507EE">
                              <w:rPr>
                                <w:rFonts w:ascii="Gotham Narrow Medium" w:hAnsi="Gotham Narrow Medium" w:cs="Mohammad Bold Normal"/>
                                <w:color w:val="205B83"/>
                                <w:sz w:val="36"/>
                                <w:szCs w:val="36"/>
                                <w:lang w:bidi="ar-EG"/>
                              </w:rPr>
                              <w:t xml:space="preserve"> Title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mv="urn:schemas-microsoft-com:mac:vml" xmlns:mo="http://schemas.microsoft.com/office/mac/office/2008/main">
          <w:pict>
            <v:group w14:anchorId="30B31D99" id="Group 21" o:spid="_x0000_s1026" style="position:absolute;left:0;text-align:left;margin-left:-12.1pt;margin-top:-23.65pt;width:339.75pt;height:28.95pt;z-index:251659264" coordsize="43151,3676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"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 Box 2" o:spid="_x0000_s1027" type="#_x0000_t202" style="position:absolute;left:35169;top:615;width:7982;height:2667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RxAYWwQAA&#10;ANoAAAAPAAAAZHJzL2Rvd25yZXYueG1sRE9Na8JAEL0L/odlCr3ppi0USbMJog0IPTRGbXscsmMS&#10;zM6G7Nak/757EDw+3neSTaYTVxpca1nB0zICQVxZ3XKt4HjIFysQziNr7CyTgj9ykKXzWYKxtiPv&#10;6Vr6WoQQdjEqaLzvYyld1ZBBt7Q9ceDOdjDoAxxqqQccQ7jp5HMUvUqDLYeGBnvaNFRdyl+j4Gf7&#10;vXOf7x9fhS749FLuZX6spVKPD9P6DYSnyd/FN/dOKwhbw5VwA2T6Dw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UcQGFsEAAADaAAAADwAAAAAAAAAAAAAAAACXAgAAZHJzL2Rvd25y&#10;ZXYueG1sUEsFBgAAAAAEAAQA9QAAAIUDAAAAAA==&#10;" strokecolor="#385e66" strokeweight=".5pt">
                <v:textbox>
                  <w:txbxContent>
                    <w:p w14:paraId="4C87C62D" w14:textId="77777777" w:rsidR="002A5AFF" w:rsidRPr="00B71399" w:rsidRDefault="002A5AFF" w:rsidP="007E1A8B">
                      <w:pPr>
                        <w:bidi w:val="0"/>
                        <w:jc w:val="center"/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</w:pPr>
                      <w:r w:rsidRPr="00B71399"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  <w:sym w:font="Wingdings 2" w:char="F062"/>
                      </w:r>
                      <w:r w:rsidRPr="00B71399"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  <w:t xml:space="preserve"> </w: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fldChar w:fldCharType="begin"/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instrText xml:space="preserve"> PAGE   \* MERGEFORMAT </w:instrTex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fldChar w:fldCharType="separate"/>
                      </w:r>
                      <w:r>
                        <w:rPr>
                          <w:rFonts w:ascii="Gotham Narrow Book" w:hAnsi="Gotham Narrow Book" w:cs="Mohammad Bold Normal"/>
                          <w:b/>
                          <w:bCs/>
                          <w:noProof/>
                          <w:color w:val="205B83"/>
                          <w:lang w:bidi="ar-EG"/>
                        </w:rPr>
                        <w:t>2</w: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noProof/>
                          <w:color w:val="205B83"/>
                          <w:lang w:bidi="ar-EG"/>
                        </w:rPr>
                        <w:fldChar w:fldCharType="end"/>
                      </w:r>
                      <w:r w:rsidRPr="00B71399">
                        <w:rPr>
                          <w:rFonts w:ascii="Gotham Narrow Book" w:hAnsi="Gotham Narrow Book" w:cs="Mohammad Bold Normal"/>
                          <w:noProof/>
                          <w:color w:val="205B83"/>
                          <w:lang w:bidi="ar-EG"/>
                        </w:rPr>
                        <w:t xml:space="preserve"> </w:t>
                      </w:r>
                      <w:r w:rsidRPr="00B71399">
                        <w:rPr>
                          <w:rFonts w:ascii="Gotham Narrow Book" w:hAnsi="Gotham Narrow Book" w:cs="Mohammad Bold Normal"/>
                          <w:noProof/>
                          <w:color w:val="205B83"/>
                          <w:lang w:bidi="ar-EG"/>
                        </w:rPr>
                        <w:sym w:font="Wingdings 2" w:char="F061"/>
                      </w:r>
                    </w:p>
                  </w:txbxContent>
                </v:textbox>
              </v:shape>
              <v:line id="Straight Connector 8" o:spid="_x0000_s1028" style="position:absolute;flip:x;visibility:visible;mso-wrap-style:square" from="9231,2022" to="34026,2022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" strokecolor="#4c818e" strokeweight="1pt">
                <v:stroke joinstyle="miter"/>
              </v:line>
              <v:shape id="Text Box 2" o:spid="_x0000_s1029" type="#_x0000_t202" style="position:absolute;width:12397;height:3676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NYft9wgAA&#10;ANsAAAAPAAAAZHJzL2Rvd25yZXYueG1sRI/NbsJADITvSH2HlSv1gmDTit/AglokEFd+HsBkTRKR&#10;9UbZLQlvjw9I3GzNeObzct25St2pCaVnA9/DBBRx5m3JuYHzaTuYgQoR2WLlmQw8KMB69dFbYmp9&#10;ywe6H2OuJIRDigaKGOtU65AV5DAMfU0s2tU3DqOsTa5tg62Eu0r/JMlEOyxZGgqsaVNQdjv+OwPX&#10;fdsfz9vLLp6nh9HkD8vpxT+M+frsfhegInXxbX5d763gC738IgPo1RM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I1h+33CAAAA2wAAAA8AAAAAAAAAAAAAAAAAlwIAAGRycy9kb3du&#10;cmV2LnhtbFBLBQYAAAAABAAEAPUAAACGAwAAAAA=&#10;" stroked="f">
                <v:textbox>
                  <w:txbxContent>
                    <w:p w14:paraId="6AD4EB37" w14:textId="77777777" w:rsidR="002A5AFF" w:rsidRPr="00A507EE" w:rsidRDefault="002A5AFF" w:rsidP="007E1A8B">
                      <w:pPr>
                        <w:bidi w:val="0"/>
                        <w:jc w:val="center"/>
                        <w:rPr>
                          <w:rFonts w:ascii="Gotham Narrow Medium" w:hAnsi="Gotham Narrow Medium" w:cs="Mohammad Bold Normal"/>
                          <w:color w:val="205B83"/>
                          <w:sz w:val="36"/>
                          <w:szCs w:val="36"/>
                          <w:lang w:bidi="ar-EG"/>
                        </w:rPr>
                      </w:pPr>
                      <w:r>
                        <w:rPr>
                          <w:rFonts w:ascii="Gotham Narrow Medium" w:hAnsi="Gotham Narrow Medium" w:cs="Mohammad Bold Normal"/>
                          <w:color w:val="205B83"/>
                          <w:sz w:val="36"/>
                          <w:szCs w:val="36"/>
                          <w:lang w:bidi="ar-EG"/>
                        </w:rPr>
                        <w:t>Book</w:t>
                      </w:r>
                      <w:r w:rsidRPr="00A507EE">
                        <w:rPr>
                          <w:rFonts w:ascii="Gotham Narrow Medium" w:hAnsi="Gotham Narrow Medium" w:cs="Mohammad Bold Normal"/>
                          <w:color w:val="205B83"/>
                          <w:sz w:val="36"/>
                          <w:szCs w:val="36"/>
                          <w:lang w:bidi="ar-EG"/>
                        </w:rPr>
                        <w:t xml:space="preserve"> Title</w:t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9B8B9B" w14:textId="77777777" w:rsidR="002A5AFF" w:rsidRDefault="00DA65CC" w:rsidP="0006155F">
    <w:pPr>
      <w:tabs>
        <w:tab w:val="center" w:pos="4153"/>
        <w:tab w:val="right" w:pos="8306"/>
      </w:tabs>
      <w:spacing w:after="0" w:line="240" w:lineRule="auto"/>
    </w:pPr>
    <w:r w:rsidRPr="007E2B66"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5E7561A9" wp14:editId="58307CE4">
              <wp:simplePos x="0" y="0"/>
              <wp:positionH relativeFrom="column">
                <wp:posOffset>-264160</wp:posOffset>
              </wp:positionH>
              <wp:positionV relativeFrom="paragraph">
                <wp:posOffset>-326390</wp:posOffset>
              </wp:positionV>
              <wp:extent cx="4462145" cy="361315"/>
              <wp:effectExtent l="0" t="25400" r="8255" b="121285"/>
              <wp:wrapNone/>
              <wp:docPr id="28" name="Group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4462145" cy="361315"/>
                        <a:chOff x="0" y="0"/>
                        <a:chExt cx="4462145" cy="361632"/>
                      </a:xfrm>
                    </wpg:grpSpPr>
                    <wps:wsp>
                      <wps:cNvPr id="26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28575" y="0"/>
                          <a:ext cx="1239520" cy="2997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DF2618" w14:textId="77777777" w:rsidR="002A5AFF" w:rsidRPr="0074586F" w:rsidRDefault="002A5AFF" w:rsidP="0074586F">
                            <w:pPr>
                              <w:bidi w:val="0"/>
                              <w:spacing w:before="40" w:after="0" w:line="240" w:lineRule="auto"/>
                              <w:rPr>
                                <w:color w:val="205B83"/>
                                <w:sz w:val="24"/>
                                <w:szCs w:val="24"/>
                                <w:lang w:val="en-GB" w:bidi="ar-EG"/>
                              </w:rPr>
                            </w:pPr>
                            <w:r>
                              <w:rPr>
                                <w:color w:val="205B83"/>
                                <w:sz w:val="24"/>
                                <w:szCs w:val="24"/>
                                <w:lang w:val="en-GB" w:bidi="ar-EG"/>
                              </w:rPr>
                              <w:t>islamhouse.com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25" name="Straight Connector 25"/>
                      <wps:cNvCnPr/>
                      <wps:spPr>
                        <a:xfrm flipH="1">
                          <a:off x="0" y="285750"/>
                          <a:ext cx="4462145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rgbClr val="4C818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  <wps:wsp>
                      <wps:cNvPr id="24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543300" y="100012"/>
                          <a:ext cx="798195" cy="2616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rgbClr val="307072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>
                          <a:glow rad="127000">
                            <a:sysClr val="window" lastClr="FFFFFF"/>
                          </a:glow>
                        </a:effectLst>
                      </wps:spPr>
                      <wps:txbx>
                        <w:txbxContent>
                          <w:p w14:paraId="549CD6F6" w14:textId="77777777" w:rsidR="002A5AFF" w:rsidRPr="00C14BF9" w:rsidRDefault="002A5AFF" w:rsidP="00E367ED">
                            <w:pPr>
                              <w:bidi w:val="0"/>
                              <w:spacing w:after="80" w:line="240" w:lineRule="auto"/>
                              <w:jc w:val="center"/>
                              <w:rPr>
                                <w:color w:val="205B83"/>
                                <w:sz w:val="22"/>
                                <w:szCs w:val="22"/>
                                <w:lang w:bidi="ar-EG"/>
                              </w:rPr>
                            </w:pPr>
                            <w:r w:rsidRPr="00C14BF9">
                              <w:rPr>
                                <w:color w:val="205B83"/>
                                <w:sz w:val="22"/>
                                <w:szCs w:val="22"/>
                                <w:lang w:bidi="ar-EG"/>
                              </w:rPr>
                              <w:sym w:font="Wingdings 2" w:char="F062"/>
                            </w:r>
                            <w:r w:rsidRPr="00C14BF9">
                              <w:rPr>
                                <w:color w:val="205B83"/>
                                <w:sz w:val="22"/>
                                <w:szCs w:val="22"/>
                                <w:lang w:bidi="ar-EG"/>
                              </w:rPr>
                              <w:t xml:space="preserve"> </w:t>
                            </w:r>
                            <w:r w:rsidRPr="00C14BF9">
                              <w:rPr>
                                <w:color w:val="205B83"/>
                                <w:sz w:val="22"/>
                                <w:szCs w:val="22"/>
                                <w:lang w:bidi="ar-EG"/>
                              </w:rPr>
                              <w:fldChar w:fldCharType="begin"/>
                            </w:r>
                            <w:r w:rsidRPr="00C14BF9">
                              <w:rPr>
                                <w:color w:val="205B83"/>
                                <w:sz w:val="22"/>
                                <w:szCs w:val="22"/>
                                <w:lang w:bidi="ar-EG"/>
                              </w:rPr>
                              <w:instrText xml:space="preserve"> PAGE   \* MERGEFORMAT </w:instrText>
                            </w:r>
                            <w:r w:rsidRPr="00C14BF9">
                              <w:rPr>
                                <w:color w:val="205B83"/>
                                <w:sz w:val="22"/>
                                <w:szCs w:val="22"/>
                                <w:lang w:bidi="ar-EG"/>
                              </w:rPr>
                              <w:fldChar w:fldCharType="separate"/>
                            </w:r>
                            <w:r w:rsidR="00C9069A">
                              <w:rPr>
                                <w:noProof/>
                                <w:color w:val="205B83"/>
                                <w:sz w:val="22"/>
                                <w:szCs w:val="22"/>
                                <w:lang w:bidi="ar-EG"/>
                              </w:rPr>
                              <w:t>15</w:t>
                            </w:r>
                            <w:r w:rsidRPr="00C14BF9">
                              <w:rPr>
                                <w:noProof/>
                                <w:color w:val="205B83"/>
                                <w:sz w:val="22"/>
                                <w:szCs w:val="22"/>
                                <w:lang w:bidi="ar-EG"/>
                              </w:rPr>
                              <w:fldChar w:fldCharType="end"/>
                            </w:r>
                            <w:r w:rsidRPr="00C14BF9">
                              <w:rPr>
                                <w:noProof/>
                                <w:color w:val="205B83"/>
                                <w:sz w:val="22"/>
                                <w:szCs w:val="22"/>
                                <w:lang w:bidi="ar-EG"/>
                              </w:rPr>
                              <w:t xml:space="preserve"> </w:t>
                            </w:r>
                            <w:r w:rsidRPr="00C14BF9">
                              <w:rPr>
                                <w:noProof/>
                                <w:color w:val="205B83"/>
                                <w:sz w:val="22"/>
                                <w:szCs w:val="22"/>
                                <w:lang w:bidi="ar-EG"/>
                              </w:rPr>
                              <w:sym w:font="Wingdings 2" w:char="F061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27" name="Plaque 27"/>
                      <wps:cNvSpPr/>
                      <wps:spPr>
                        <a:xfrm>
                          <a:off x="3566477" y="123955"/>
                          <a:ext cx="752475" cy="213995"/>
                        </a:xfrm>
                        <a:prstGeom prst="plaque">
                          <a:avLst/>
                        </a:prstGeom>
                        <a:noFill/>
                        <a:ln w="6350" cap="flat" cmpd="sng" algn="ctr">
                          <a:solidFill>
                            <a:srgbClr val="5B9BD5">
                              <a:lumMod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E7561A9" id="Group 28" o:spid="_x0000_s1030" style="position:absolute;left:0;text-align:left;margin-left:-20.8pt;margin-top:-25.7pt;width:351.35pt;height:28.45pt;z-index:251660288;mso-height-relative:margin" coordsize="44621,36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31" type="#_x0000_t202" style="position:absolute;left:285;width:12395;height:29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zIdOMQA&#10;AADbAAAADwAAAGRycy9kb3ducmV2LnhtbESPQWvCQBSE74L/YXlCL1Jf6kE0dRWxFGp7EGMPPT6y&#10;z2ww+zZk15j++26h0OMwM98w6+3gGtVzF2ovGp5mGSiW0ptaKg2f59fHJagQSQw1XljDNwfYbsaj&#10;NeXG3+XEfRErlSASctJgY2xzxFBadhRmvmVJ3sV3jmKSXYWmo3uCuwbnWbZAR7WkBUst7y2X1+Lm&#10;NLzQdCgye/g6lR+rd+xveMbDUeuHybB7BhV5iP/hv/ab0TBfwO+X9ANw8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8yHTjEAAAA2wAAAA8AAAAAAAAAAAAAAAAAmAIAAGRycy9k&#10;b3ducmV2LnhtbFBLBQYAAAAABAAEAPUAAACJAwAAAAA=&#10;" fillcolor="window" stroked="f">
                <v:textbox>
                  <w:txbxContent>
                    <w:p w14:paraId="7DDF2618" w14:textId="77777777" w:rsidR="002A5AFF" w:rsidRPr="0074586F" w:rsidRDefault="002A5AFF" w:rsidP="0074586F">
                      <w:pPr>
                        <w:bidi w:val="0"/>
                        <w:spacing w:before="40" w:after="0" w:line="240" w:lineRule="auto"/>
                        <w:rPr>
                          <w:color w:val="205B83"/>
                          <w:sz w:val="24"/>
                          <w:szCs w:val="24"/>
                          <w:lang w:val="en-GB" w:bidi="ar-EG"/>
                        </w:rPr>
                      </w:pPr>
                      <w:r>
                        <w:rPr>
                          <w:color w:val="205B83"/>
                          <w:sz w:val="24"/>
                          <w:szCs w:val="24"/>
                          <w:lang w:val="en-GB" w:bidi="ar-EG"/>
                        </w:rPr>
                        <w:t>islamhouse.com</w:t>
                      </w:r>
                    </w:p>
                  </w:txbxContent>
                </v:textbox>
              </v:shape>
              <v:line id="Straight Connector 25" o:spid="_x0000_s1032" style="position:absolute;flip:x;visibility:visible;mso-wrap-style:square" from="0,2857" to="44621,2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2F2PsEAAADbAAAADwAAAGRycy9kb3ducmV2LnhtbESPwWrDMBBE74X+g9hCboncQEtxogRj&#10;KOSYpiHntbWVTK2Va20T5++jQqDHYWbeMOvtFHp1pjF1kQ08LwpQxG20HTsDx8/3+RuoJMgW+8hk&#10;4EoJtpvHhzWWNl74g84HcSpDOJVowIsMpdap9RQwLeJAnL2vOAaULEen7YiXDA+9XhbFqw7YcV7w&#10;OFDtqf0+/AYDEpri5+QrVw9NU8nUXPdOamNmT1O1AiU0yX/43t5ZA8sX+PuSf4De3A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HYXY+wQAAANsAAAAPAAAAAAAAAAAAAAAA&#10;AKECAABkcnMvZG93bnJldi54bWxQSwUGAAAAAAQABAD5AAAAjwMAAAAA&#10;" strokecolor="#4c818e" strokeweight="1pt">
                <v:stroke joinstyle="miter"/>
              </v:line>
              <v:shape id="Text Box 2" o:spid="_x0000_s1033" type="#_x0000_t202" style="position:absolute;left:35433;top:1000;width:7981;height:26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8KyKcQA&#10;AADbAAAADwAAAGRycy9kb3ducmV2LnhtbESPT4vCMBTE74LfITxhb5r6h0WqUURRdgUPVg96ezTP&#10;tti81Car1U+/WVjwOMzMb5jpvDGluFPtCssK+r0IBHFqdcGZguNh3R2DcB5ZY2mZFDzJwXzWbk0x&#10;1vbBe7onPhMBwi5GBbn3VSylS3My6Hq2Ig7exdYGfZB1JnWNjwA3pRxE0ac0WHBYyLGiZU7pNfkx&#10;Clbmdsi+k/6Jdufd0ryi7XBTolIfnWYxAeGp8e/wf/tLKxiM4O9L+AFy9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vCsinEAAAA2wAAAA8AAAAAAAAAAAAAAAAAmAIAAGRycy9k&#10;b3ducmV2LnhtbFBLBQYAAAAABAAEAPUAAACJAwAAAAA=&#10;" fillcolor="window" strokecolor="#307072">
                <v:textbox>
                  <w:txbxContent>
                    <w:p w14:paraId="549CD6F6" w14:textId="77777777" w:rsidR="002A5AFF" w:rsidRPr="00C14BF9" w:rsidRDefault="002A5AFF" w:rsidP="00E367ED">
                      <w:pPr>
                        <w:bidi w:val="0"/>
                        <w:spacing w:after="80" w:line="240" w:lineRule="auto"/>
                        <w:jc w:val="center"/>
                        <w:rPr>
                          <w:color w:val="205B83"/>
                          <w:sz w:val="22"/>
                          <w:szCs w:val="22"/>
                          <w:lang w:bidi="ar-EG"/>
                        </w:rPr>
                      </w:pPr>
                      <w:r w:rsidRPr="00C14BF9">
                        <w:rPr>
                          <w:color w:val="205B83"/>
                          <w:sz w:val="22"/>
                          <w:szCs w:val="22"/>
                          <w:lang w:bidi="ar-EG"/>
                        </w:rPr>
                        <w:sym w:font="Wingdings 2" w:char="F062"/>
                      </w:r>
                      <w:r w:rsidRPr="00C14BF9">
                        <w:rPr>
                          <w:color w:val="205B83"/>
                          <w:sz w:val="22"/>
                          <w:szCs w:val="22"/>
                          <w:lang w:bidi="ar-EG"/>
                        </w:rPr>
                        <w:t xml:space="preserve"> </w:t>
                      </w:r>
                      <w:r w:rsidRPr="00C14BF9">
                        <w:rPr>
                          <w:color w:val="205B83"/>
                          <w:sz w:val="22"/>
                          <w:szCs w:val="22"/>
                          <w:lang w:bidi="ar-EG"/>
                        </w:rPr>
                        <w:fldChar w:fldCharType="begin"/>
                      </w:r>
                      <w:r w:rsidRPr="00C14BF9">
                        <w:rPr>
                          <w:color w:val="205B83"/>
                          <w:sz w:val="22"/>
                          <w:szCs w:val="22"/>
                          <w:lang w:bidi="ar-EG"/>
                        </w:rPr>
                        <w:instrText xml:space="preserve"> PAGE   \* MERGEFORMAT </w:instrText>
                      </w:r>
                      <w:r w:rsidRPr="00C14BF9">
                        <w:rPr>
                          <w:color w:val="205B83"/>
                          <w:sz w:val="22"/>
                          <w:szCs w:val="22"/>
                          <w:lang w:bidi="ar-EG"/>
                        </w:rPr>
                        <w:fldChar w:fldCharType="separate"/>
                      </w:r>
                      <w:r w:rsidR="00C9069A">
                        <w:rPr>
                          <w:noProof/>
                          <w:color w:val="205B83"/>
                          <w:sz w:val="22"/>
                          <w:szCs w:val="22"/>
                          <w:lang w:bidi="ar-EG"/>
                        </w:rPr>
                        <w:t>15</w:t>
                      </w:r>
                      <w:r w:rsidRPr="00C14BF9">
                        <w:rPr>
                          <w:noProof/>
                          <w:color w:val="205B83"/>
                          <w:sz w:val="22"/>
                          <w:szCs w:val="22"/>
                          <w:lang w:bidi="ar-EG"/>
                        </w:rPr>
                        <w:fldChar w:fldCharType="end"/>
                      </w:r>
                      <w:r w:rsidRPr="00C14BF9">
                        <w:rPr>
                          <w:noProof/>
                          <w:color w:val="205B83"/>
                          <w:sz w:val="22"/>
                          <w:szCs w:val="22"/>
                          <w:lang w:bidi="ar-EG"/>
                        </w:rPr>
                        <w:t xml:space="preserve"> </w:t>
                      </w:r>
                      <w:r w:rsidRPr="00C14BF9">
                        <w:rPr>
                          <w:noProof/>
                          <w:color w:val="205B83"/>
                          <w:sz w:val="22"/>
                          <w:szCs w:val="22"/>
                          <w:lang w:bidi="ar-EG"/>
                        </w:rPr>
                        <w:sym w:font="Wingdings 2" w:char="F061"/>
                      </w:r>
                    </w:p>
                  </w:txbxContent>
                </v:textbox>
              </v:shape>
              <v:shapetype id="_x0000_t21" coordsize="21600,21600" o:spt="21" adj="3600" path="m@0,qy0@0l0@2qx@0,21600l@1,21600qy21600@2l21600@0qx@1,xe">
                <v:stroke joinstyle="miter"/>
                <v:formulas>
                  <v:f eqn="val #0"/>
                  <v:f eqn="sum width 0 #0"/>
                  <v:f eqn="sum height 0 #0"/>
                  <v:f eqn="prod @0 7071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Plaque 27" o:spid="_x0000_s1034" type="#_x0000_t21" style="position:absolute;left:35664;top:1239;width:7525;height:214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XRZEsQA&#10;AADbAAAADwAAAGRycy9kb3ducmV2LnhtbESPQYvCMBSE78L+h/AWvIimiqzSNUoRBEE8WAXx9mie&#10;bdfmpTZR6783woLHYWa+YWaL1lTiTo0rLSsYDiIQxJnVJecKDvtVfwrCeWSNlWVS8CQHi/lXZ4ax&#10;tg/e0T31uQgQdjEqKLyvYyldVpBBN7A1cfDOtjHog2xyqRt8BLip5CiKfqTBksNCgTUtC8ou6c0o&#10;SOz4ckwn0XZq9qdN2v4lves5Uar73Sa/IDy1/hP+b6+1gtEE3l/CD5Dz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10WRLEAAAA2wAAAA8AAAAAAAAAAAAAAAAAmAIAAGRycy9k&#10;b3ducmV2LnhtbFBLBQYAAAAABAAEAPUAAACJAwAAAAA=&#10;" filled="f" strokecolor="#1f4e79" strokeweight=".5pt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2DEE0E" w14:textId="77777777" w:rsidR="002A5AFF" w:rsidRDefault="00DA65CC">
    <w:pPr>
      <w:pStyle w:val="Header"/>
      <w:rPr>
        <w:lang w:bidi="ar-EG"/>
      </w:rPr>
    </w:pPr>
    <w:r w:rsidRPr="007E2B66"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6C717241" wp14:editId="57390E90">
              <wp:simplePos x="0" y="0"/>
              <wp:positionH relativeFrom="column">
                <wp:posOffset>-540385</wp:posOffset>
              </wp:positionH>
              <wp:positionV relativeFrom="paragraph">
                <wp:posOffset>-450215</wp:posOffset>
              </wp:positionV>
              <wp:extent cx="5187315" cy="7554595"/>
              <wp:effectExtent l="5715" t="0" r="1270" b="0"/>
              <wp:wrapNone/>
              <wp:docPr id="1" name="Group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187315" cy="7554595"/>
                        <a:chOff x="0" y="0"/>
                        <a:chExt cx="51873" cy="75543"/>
                      </a:xfrm>
                    </wpg:grpSpPr>
                    <pic:pic xmlns:pic="http://schemas.openxmlformats.org/drawingml/2006/picture">
                      <pic:nvPicPr>
                        <pic:cNvPr id="2" name="Picture 16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0476" cy="1784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3" name="Picture 17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73708"/>
                          <a:ext cx="51873" cy="183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mv="urn:schemas-microsoft-com:mac:vml" xmlns:mo="http://schemas.microsoft.com/office/mac/office/2008/main">
          <w:pict>
            <v:group w14:anchorId="7378DD09" id="Group 18" o:spid="_x0000_s1026" style="position:absolute;margin-left:-42.55pt;margin-top:-35.4pt;width:408.45pt;height:594.85pt;z-index:251658240" coordsize="51873,75543" o:gfxdata="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6" o:spid="_x0000_s1027" type="#_x0000_t75" style="position:absolute;width:50476;height:1784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">
                <v:imagedata r:id="rId3" o:title=""/>
                <v:path arrowok="t"/>
              </v:shape>
              <v:shape id="Picture 17" o:spid="_x0000_s1028" type="#_x0000_t75" style="position:absolute;top:73708;width:51873;height:1835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">
                <v:imagedata r:id="rId4" o:title=""/>
                <v:path arrowok="t"/>
              </v:shape>
            </v:group>
          </w:pict>
        </mc:Fallback>
      </mc:AlternateContent>
    </w:r>
    <w:r w:rsidRPr="007E2B66">
      <w:rPr>
        <w:noProof/>
      </w:rPr>
      <mc:AlternateContent>
        <mc:Choice Requires="wpg">
          <w:drawing>
            <wp:anchor distT="0" distB="0" distL="114300" distR="114300" simplePos="0" relativeHeight="251655168" behindDoc="0" locked="0" layoutInCell="1" allowOverlap="1" wp14:anchorId="42F09A55" wp14:editId="235D7790">
              <wp:simplePos x="0" y="0"/>
              <wp:positionH relativeFrom="margin">
                <wp:posOffset>-459105</wp:posOffset>
              </wp:positionH>
              <wp:positionV relativeFrom="paragraph">
                <wp:posOffset>-227330</wp:posOffset>
              </wp:positionV>
              <wp:extent cx="4871720" cy="292735"/>
              <wp:effectExtent l="0" t="0" r="0" b="0"/>
              <wp:wrapNone/>
              <wp:docPr id="6" name="Group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4871720" cy="292735"/>
                        <a:chOff x="0" y="-8421"/>
                        <a:chExt cx="5890285" cy="366299"/>
                      </a:xfrm>
                    </wpg:grpSpPr>
                    <wps:wsp>
                      <wps:cNvPr id="4" name="Rectangle 4"/>
                      <wps:cNvSpPr/>
                      <wps:spPr>
                        <a:xfrm>
                          <a:off x="5212866" y="-8421"/>
                          <a:ext cx="677419" cy="3662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FB84C34" w14:textId="3D602732" w:rsidR="002A5AFF" w:rsidRPr="00C14BF9" w:rsidRDefault="002A5AFF" w:rsidP="008138F9">
                            <w:pPr>
                              <w:jc w:val="center"/>
                              <w:rPr>
                                <w:color w:val="205B83"/>
                                <w:lang w:bidi="ar-EG"/>
                              </w:rPr>
                            </w:pPr>
                            <w:r w:rsidRPr="00C14BF9">
                              <w:rPr>
                                <w:color w:val="205B83"/>
                                <w:lang w:bidi="ar-EG"/>
                              </w:rPr>
                              <w:t>143</w:t>
                            </w:r>
                            <w:r w:rsidR="008138F9">
                              <w:rPr>
                                <w:color w:val="205B83"/>
                                <w:lang w:bidi="ar-EG"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" name="Picture 5"/>
                        <pic:cNvPicPr>
                          <a:picLocks noChangeAspect="1"/>
                        </pic:cNvPicPr>
                      </pic:nvPicPr>
                      <pic:blipFill>
                        <a:blip r:embed="rId5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40944"/>
                          <a:ext cx="5349875" cy="27114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2F09A55" id="Group 6" o:spid="_x0000_s1035" style="position:absolute;left:0;text-align:left;margin-left:-36.15pt;margin-top:-17.9pt;width:383.6pt;height:23.05pt;z-index:251655168;mso-position-horizontal-relative:margin;mso-width-relative:margin;mso-height-relative:margin" coordorigin=",-84" coordsize="58902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">
              <v:rect id="Rectangle 4" o:spid="_x0000_s1036" style="position:absolute;left:52128;top:-84;width:6774;height:366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GoYsIA&#10;AADaAAAADwAAAGRycy9kb3ducmV2LnhtbESPzWrDMBCE74G8g9hAbomcEkpwIps2UNqSQ2l+7ltp&#10;Y5taKyMptvP2VaHQ4zAz3zC7crSt6MmHxrGC1TIDQaydabhScD69LDYgQkQ22DomBXcKUBbTyQ5z&#10;4wb+pP4YK5EgHHJUUMfY5VIGXZPFsHQdcfKuzluMSfpKGo9DgttWPmTZo7TYcFqosaN9Tfr7eLMK&#10;Lu76PFj9xe/9/aO5vR681puDUvPZ+LQFEWmM/+G/9ptRsIbfK+kG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4ahiwgAAANoAAAAPAAAAAAAAAAAAAAAAAJgCAABkcnMvZG93&#10;bnJldi54bWxQSwUGAAAAAAQABAD1AAAAhwMAAAAA&#10;" filled="f" stroked="f" strokeweight="1pt">
                <v:textbox>
                  <w:txbxContent>
                    <w:p w14:paraId="3FB84C34" w14:textId="3D602732" w:rsidR="002A5AFF" w:rsidRPr="00C14BF9" w:rsidRDefault="002A5AFF" w:rsidP="008138F9">
                      <w:pPr>
                        <w:jc w:val="center"/>
                        <w:rPr>
                          <w:color w:val="205B83"/>
                          <w:lang w:bidi="ar-EG"/>
                        </w:rPr>
                      </w:pPr>
                      <w:r w:rsidRPr="00C14BF9">
                        <w:rPr>
                          <w:color w:val="205B83"/>
                          <w:lang w:bidi="ar-EG"/>
                        </w:rPr>
                        <w:t>143</w:t>
                      </w:r>
                      <w:r w:rsidR="008138F9">
                        <w:rPr>
                          <w:color w:val="205B83"/>
                          <w:lang w:bidi="ar-EG"/>
                        </w:rPr>
                        <w:t>7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" o:spid="_x0000_s1037" type="#_x0000_t75" style="position:absolute;top:409;width:53498;height:27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dkS7GAAAA2gAAAA8AAABkcnMvZG93bnJldi54bWxEj09rwkAUxO+FfoflCV5K3VioSOoqtihK&#10;8Q9NPXh8ZJ/Z0OzbNLua+O27BcHjMDO/YSazzlbiQo0vHSsYDhIQxLnTJRcKDt/L5zEIH5A1Vo5J&#10;wZU8zKaPDxNMtWv5iy5ZKESEsE9RgQmhTqX0uSGLfuBq4uidXGMxRNkUUjfYRrit5EuSjKTFkuOC&#10;wZo+DOU/2dkq2P0uP69tvj++m/Gu2Narw1O5WSjV73XzNxCBunAP39prreAV/q/EGyCn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l2RLsYAAADaAAAADwAAAAAAAAAAAAAA&#10;AACfAgAAZHJzL2Rvd25yZXYueG1sUEsFBgAAAAAEAAQA9wAAAJIDAAAAAA==&#10;">
                <v:imagedata r:id="rId6" o:title=""/>
                <v:path arrowok="t"/>
              </v:shape>
              <w10:wrap anchorx="margin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DA2E99C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1"/>
    <w:multiLevelType w:val="multilevel"/>
    <w:tmpl w:val="00000001"/>
    <w:lvl w:ilvl="0">
      <w:start w:val="1"/>
      <w:numFmt w:val="none"/>
      <w:pStyle w:val="Heading1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4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5">
    <w:nsid w:val="0000000F"/>
    <w:multiLevelType w:val="multilevel"/>
    <w:tmpl w:val="0000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2692BB0"/>
    <w:multiLevelType w:val="hybridMultilevel"/>
    <w:tmpl w:val="74566A96"/>
    <w:lvl w:ilvl="0" w:tplc="0409000F">
      <w:start w:val="1"/>
      <w:numFmt w:val="decimal"/>
      <w:lvlText w:val="%1."/>
      <w:lvlJc w:val="left"/>
      <w:pPr>
        <w:ind w:left="2007" w:hanging="360"/>
      </w:pPr>
    </w:lvl>
    <w:lvl w:ilvl="1" w:tplc="04090019" w:tentative="1">
      <w:start w:val="1"/>
      <w:numFmt w:val="lowerLetter"/>
      <w:lvlText w:val="%2."/>
      <w:lvlJc w:val="left"/>
      <w:pPr>
        <w:ind w:left="2727" w:hanging="360"/>
      </w:pPr>
    </w:lvl>
    <w:lvl w:ilvl="2" w:tplc="0409001B" w:tentative="1">
      <w:start w:val="1"/>
      <w:numFmt w:val="lowerRoman"/>
      <w:lvlText w:val="%3."/>
      <w:lvlJc w:val="right"/>
      <w:pPr>
        <w:ind w:left="3447" w:hanging="180"/>
      </w:pPr>
    </w:lvl>
    <w:lvl w:ilvl="3" w:tplc="0409000F" w:tentative="1">
      <w:start w:val="1"/>
      <w:numFmt w:val="decimal"/>
      <w:lvlText w:val="%4."/>
      <w:lvlJc w:val="left"/>
      <w:pPr>
        <w:ind w:left="4167" w:hanging="360"/>
      </w:pPr>
    </w:lvl>
    <w:lvl w:ilvl="4" w:tplc="04090019" w:tentative="1">
      <w:start w:val="1"/>
      <w:numFmt w:val="lowerLetter"/>
      <w:lvlText w:val="%5."/>
      <w:lvlJc w:val="left"/>
      <w:pPr>
        <w:ind w:left="4887" w:hanging="360"/>
      </w:pPr>
    </w:lvl>
    <w:lvl w:ilvl="5" w:tplc="0409001B" w:tentative="1">
      <w:start w:val="1"/>
      <w:numFmt w:val="lowerRoman"/>
      <w:lvlText w:val="%6."/>
      <w:lvlJc w:val="right"/>
      <w:pPr>
        <w:ind w:left="5607" w:hanging="180"/>
      </w:pPr>
    </w:lvl>
    <w:lvl w:ilvl="6" w:tplc="0409000F" w:tentative="1">
      <w:start w:val="1"/>
      <w:numFmt w:val="decimal"/>
      <w:lvlText w:val="%7."/>
      <w:lvlJc w:val="left"/>
      <w:pPr>
        <w:ind w:left="6327" w:hanging="360"/>
      </w:pPr>
    </w:lvl>
    <w:lvl w:ilvl="7" w:tplc="04090019" w:tentative="1">
      <w:start w:val="1"/>
      <w:numFmt w:val="lowerLetter"/>
      <w:lvlText w:val="%8."/>
      <w:lvlJc w:val="left"/>
      <w:pPr>
        <w:ind w:left="7047" w:hanging="360"/>
      </w:pPr>
    </w:lvl>
    <w:lvl w:ilvl="8" w:tplc="0409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7">
    <w:nsid w:val="03EF12DC"/>
    <w:multiLevelType w:val="hybridMultilevel"/>
    <w:tmpl w:val="10F00E90"/>
    <w:lvl w:ilvl="0" w:tplc="B068334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53C05C1"/>
    <w:multiLevelType w:val="hybridMultilevel"/>
    <w:tmpl w:val="CB425F0E"/>
    <w:lvl w:ilvl="0" w:tplc="0409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9">
    <w:nsid w:val="06A05C8A"/>
    <w:multiLevelType w:val="hybridMultilevel"/>
    <w:tmpl w:val="B888BF5A"/>
    <w:lvl w:ilvl="0" w:tplc="24D6932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>
    <w:nsid w:val="0822337A"/>
    <w:multiLevelType w:val="hybridMultilevel"/>
    <w:tmpl w:val="6652B6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AA214E3"/>
    <w:multiLevelType w:val="hybridMultilevel"/>
    <w:tmpl w:val="BF90856E"/>
    <w:lvl w:ilvl="0" w:tplc="0409000F">
      <w:start w:val="1"/>
      <w:numFmt w:val="decimal"/>
      <w:lvlText w:val="%1."/>
      <w:lvlJc w:val="left"/>
      <w:pPr>
        <w:ind w:left="2007" w:hanging="360"/>
      </w:pPr>
    </w:lvl>
    <w:lvl w:ilvl="1" w:tplc="04090019" w:tentative="1">
      <w:start w:val="1"/>
      <w:numFmt w:val="lowerLetter"/>
      <w:lvlText w:val="%2."/>
      <w:lvlJc w:val="left"/>
      <w:pPr>
        <w:ind w:left="2727" w:hanging="360"/>
      </w:pPr>
    </w:lvl>
    <w:lvl w:ilvl="2" w:tplc="0409001B" w:tentative="1">
      <w:start w:val="1"/>
      <w:numFmt w:val="lowerRoman"/>
      <w:lvlText w:val="%3."/>
      <w:lvlJc w:val="right"/>
      <w:pPr>
        <w:ind w:left="3447" w:hanging="180"/>
      </w:pPr>
    </w:lvl>
    <w:lvl w:ilvl="3" w:tplc="0409000F" w:tentative="1">
      <w:start w:val="1"/>
      <w:numFmt w:val="decimal"/>
      <w:lvlText w:val="%4."/>
      <w:lvlJc w:val="left"/>
      <w:pPr>
        <w:ind w:left="4167" w:hanging="360"/>
      </w:pPr>
    </w:lvl>
    <w:lvl w:ilvl="4" w:tplc="04090019" w:tentative="1">
      <w:start w:val="1"/>
      <w:numFmt w:val="lowerLetter"/>
      <w:lvlText w:val="%5."/>
      <w:lvlJc w:val="left"/>
      <w:pPr>
        <w:ind w:left="4887" w:hanging="360"/>
      </w:pPr>
    </w:lvl>
    <w:lvl w:ilvl="5" w:tplc="0409001B" w:tentative="1">
      <w:start w:val="1"/>
      <w:numFmt w:val="lowerRoman"/>
      <w:lvlText w:val="%6."/>
      <w:lvlJc w:val="right"/>
      <w:pPr>
        <w:ind w:left="5607" w:hanging="180"/>
      </w:pPr>
    </w:lvl>
    <w:lvl w:ilvl="6" w:tplc="0409000F" w:tentative="1">
      <w:start w:val="1"/>
      <w:numFmt w:val="decimal"/>
      <w:lvlText w:val="%7."/>
      <w:lvlJc w:val="left"/>
      <w:pPr>
        <w:ind w:left="6327" w:hanging="360"/>
      </w:pPr>
    </w:lvl>
    <w:lvl w:ilvl="7" w:tplc="04090019" w:tentative="1">
      <w:start w:val="1"/>
      <w:numFmt w:val="lowerLetter"/>
      <w:lvlText w:val="%8."/>
      <w:lvlJc w:val="left"/>
      <w:pPr>
        <w:ind w:left="7047" w:hanging="360"/>
      </w:pPr>
    </w:lvl>
    <w:lvl w:ilvl="8" w:tplc="0409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12">
    <w:nsid w:val="12765C71"/>
    <w:multiLevelType w:val="hybridMultilevel"/>
    <w:tmpl w:val="5A7E13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2DA6C19"/>
    <w:multiLevelType w:val="hybridMultilevel"/>
    <w:tmpl w:val="B2B6997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18BD32E8"/>
    <w:multiLevelType w:val="hybridMultilevel"/>
    <w:tmpl w:val="38CC4926"/>
    <w:lvl w:ilvl="0" w:tplc="B1FCB11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1B1E0D93"/>
    <w:multiLevelType w:val="hybridMultilevel"/>
    <w:tmpl w:val="C97074B2"/>
    <w:lvl w:ilvl="0" w:tplc="04090011">
      <w:start w:val="1"/>
      <w:numFmt w:val="decimal"/>
      <w:lvlText w:val="%1)"/>
      <w:lvlJc w:val="left"/>
      <w:pPr>
        <w:ind w:left="2007" w:hanging="360"/>
      </w:pPr>
    </w:lvl>
    <w:lvl w:ilvl="1" w:tplc="04090019" w:tentative="1">
      <w:start w:val="1"/>
      <w:numFmt w:val="lowerLetter"/>
      <w:lvlText w:val="%2."/>
      <w:lvlJc w:val="left"/>
      <w:pPr>
        <w:ind w:left="2727" w:hanging="360"/>
      </w:pPr>
    </w:lvl>
    <w:lvl w:ilvl="2" w:tplc="0409001B" w:tentative="1">
      <w:start w:val="1"/>
      <w:numFmt w:val="lowerRoman"/>
      <w:lvlText w:val="%3."/>
      <w:lvlJc w:val="right"/>
      <w:pPr>
        <w:ind w:left="3447" w:hanging="180"/>
      </w:pPr>
    </w:lvl>
    <w:lvl w:ilvl="3" w:tplc="0409000F" w:tentative="1">
      <w:start w:val="1"/>
      <w:numFmt w:val="decimal"/>
      <w:lvlText w:val="%4."/>
      <w:lvlJc w:val="left"/>
      <w:pPr>
        <w:ind w:left="4167" w:hanging="360"/>
      </w:pPr>
    </w:lvl>
    <w:lvl w:ilvl="4" w:tplc="04090019" w:tentative="1">
      <w:start w:val="1"/>
      <w:numFmt w:val="lowerLetter"/>
      <w:lvlText w:val="%5."/>
      <w:lvlJc w:val="left"/>
      <w:pPr>
        <w:ind w:left="4887" w:hanging="360"/>
      </w:pPr>
    </w:lvl>
    <w:lvl w:ilvl="5" w:tplc="0409001B" w:tentative="1">
      <w:start w:val="1"/>
      <w:numFmt w:val="lowerRoman"/>
      <w:lvlText w:val="%6."/>
      <w:lvlJc w:val="right"/>
      <w:pPr>
        <w:ind w:left="5607" w:hanging="180"/>
      </w:pPr>
    </w:lvl>
    <w:lvl w:ilvl="6" w:tplc="0409000F" w:tentative="1">
      <w:start w:val="1"/>
      <w:numFmt w:val="decimal"/>
      <w:lvlText w:val="%7."/>
      <w:lvlJc w:val="left"/>
      <w:pPr>
        <w:ind w:left="6327" w:hanging="360"/>
      </w:pPr>
    </w:lvl>
    <w:lvl w:ilvl="7" w:tplc="04090019" w:tentative="1">
      <w:start w:val="1"/>
      <w:numFmt w:val="lowerLetter"/>
      <w:lvlText w:val="%8."/>
      <w:lvlJc w:val="left"/>
      <w:pPr>
        <w:ind w:left="7047" w:hanging="360"/>
      </w:pPr>
    </w:lvl>
    <w:lvl w:ilvl="8" w:tplc="0409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16">
    <w:nsid w:val="1C53657D"/>
    <w:multiLevelType w:val="hybridMultilevel"/>
    <w:tmpl w:val="0CB6E678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1C6046C6"/>
    <w:multiLevelType w:val="hybridMultilevel"/>
    <w:tmpl w:val="91062220"/>
    <w:lvl w:ilvl="0" w:tplc="04090011">
      <w:start w:val="1"/>
      <w:numFmt w:val="decimal"/>
      <w:lvlText w:val="%1)"/>
      <w:lvlJc w:val="left"/>
      <w:pPr>
        <w:ind w:left="2007" w:hanging="360"/>
      </w:pPr>
    </w:lvl>
    <w:lvl w:ilvl="1" w:tplc="04090019" w:tentative="1">
      <w:start w:val="1"/>
      <w:numFmt w:val="lowerLetter"/>
      <w:lvlText w:val="%2."/>
      <w:lvlJc w:val="left"/>
      <w:pPr>
        <w:ind w:left="2727" w:hanging="360"/>
      </w:pPr>
    </w:lvl>
    <w:lvl w:ilvl="2" w:tplc="0409001B" w:tentative="1">
      <w:start w:val="1"/>
      <w:numFmt w:val="lowerRoman"/>
      <w:lvlText w:val="%3."/>
      <w:lvlJc w:val="right"/>
      <w:pPr>
        <w:ind w:left="3447" w:hanging="180"/>
      </w:pPr>
    </w:lvl>
    <w:lvl w:ilvl="3" w:tplc="0409000F" w:tentative="1">
      <w:start w:val="1"/>
      <w:numFmt w:val="decimal"/>
      <w:lvlText w:val="%4."/>
      <w:lvlJc w:val="left"/>
      <w:pPr>
        <w:ind w:left="4167" w:hanging="360"/>
      </w:pPr>
    </w:lvl>
    <w:lvl w:ilvl="4" w:tplc="04090019" w:tentative="1">
      <w:start w:val="1"/>
      <w:numFmt w:val="lowerLetter"/>
      <w:lvlText w:val="%5."/>
      <w:lvlJc w:val="left"/>
      <w:pPr>
        <w:ind w:left="4887" w:hanging="360"/>
      </w:pPr>
    </w:lvl>
    <w:lvl w:ilvl="5" w:tplc="0409001B" w:tentative="1">
      <w:start w:val="1"/>
      <w:numFmt w:val="lowerRoman"/>
      <w:lvlText w:val="%6."/>
      <w:lvlJc w:val="right"/>
      <w:pPr>
        <w:ind w:left="5607" w:hanging="180"/>
      </w:pPr>
    </w:lvl>
    <w:lvl w:ilvl="6" w:tplc="0409000F" w:tentative="1">
      <w:start w:val="1"/>
      <w:numFmt w:val="decimal"/>
      <w:lvlText w:val="%7."/>
      <w:lvlJc w:val="left"/>
      <w:pPr>
        <w:ind w:left="6327" w:hanging="360"/>
      </w:pPr>
    </w:lvl>
    <w:lvl w:ilvl="7" w:tplc="04090019" w:tentative="1">
      <w:start w:val="1"/>
      <w:numFmt w:val="lowerLetter"/>
      <w:lvlText w:val="%8."/>
      <w:lvlJc w:val="left"/>
      <w:pPr>
        <w:ind w:left="7047" w:hanging="360"/>
      </w:pPr>
    </w:lvl>
    <w:lvl w:ilvl="8" w:tplc="0409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18">
    <w:nsid w:val="23842E82"/>
    <w:multiLevelType w:val="hybridMultilevel"/>
    <w:tmpl w:val="BFB654BE"/>
    <w:lvl w:ilvl="0" w:tplc="04090011">
      <w:start w:val="1"/>
      <w:numFmt w:val="decimal"/>
      <w:lvlText w:val="%1)"/>
      <w:lvlJc w:val="left"/>
      <w:pPr>
        <w:ind w:left="2007" w:hanging="360"/>
      </w:pPr>
    </w:lvl>
    <w:lvl w:ilvl="1" w:tplc="04090019" w:tentative="1">
      <w:start w:val="1"/>
      <w:numFmt w:val="lowerLetter"/>
      <w:lvlText w:val="%2."/>
      <w:lvlJc w:val="left"/>
      <w:pPr>
        <w:ind w:left="2727" w:hanging="360"/>
      </w:pPr>
    </w:lvl>
    <w:lvl w:ilvl="2" w:tplc="0409001B" w:tentative="1">
      <w:start w:val="1"/>
      <w:numFmt w:val="lowerRoman"/>
      <w:lvlText w:val="%3."/>
      <w:lvlJc w:val="right"/>
      <w:pPr>
        <w:ind w:left="3447" w:hanging="180"/>
      </w:pPr>
    </w:lvl>
    <w:lvl w:ilvl="3" w:tplc="0409000F" w:tentative="1">
      <w:start w:val="1"/>
      <w:numFmt w:val="decimal"/>
      <w:lvlText w:val="%4."/>
      <w:lvlJc w:val="left"/>
      <w:pPr>
        <w:ind w:left="4167" w:hanging="360"/>
      </w:pPr>
    </w:lvl>
    <w:lvl w:ilvl="4" w:tplc="04090019" w:tentative="1">
      <w:start w:val="1"/>
      <w:numFmt w:val="lowerLetter"/>
      <w:lvlText w:val="%5."/>
      <w:lvlJc w:val="left"/>
      <w:pPr>
        <w:ind w:left="4887" w:hanging="360"/>
      </w:pPr>
    </w:lvl>
    <w:lvl w:ilvl="5" w:tplc="0409001B" w:tentative="1">
      <w:start w:val="1"/>
      <w:numFmt w:val="lowerRoman"/>
      <w:lvlText w:val="%6."/>
      <w:lvlJc w:val="right"/>
      <w:pPr>
        <w:ind w:left="5607" w:hanging="180"/>
      </w:pPr>
    </w:lvl>
    <w:lvl w:ilvl="6" w:tplc="0409000F" w:tentative="1">
      <w:start w:val="1"/>
      <w:numFmt w:val="decimal"/>
      <w:lvlText w:val="%7."/>
      <w:lvlJc w:val="left"/>
      <w:pPr>
        <w:ind w:left="6327" w:hanging="360"/>
      </w:pPr>
    </w:lvl>
    <w:lvl w:ilvl="7" w:tplc="04090019" w:tentative="1">
      <w:start w:val="1"/>
      <w:numFmt w:val="lowerLetter"/>
      <w:lvlText w:val="%8."/>
      <w:lvlJc w:val="left"/>
      <w:pPr>
        <w:ind w:left="7047" w:hanging="360"/>
      </w:pPr>
    </w:lvl>
    <w:lvl w:ilvl="8" w:tplc="0409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19">
    <w:nsid w:val="26DD2131"/>
    <w:multiLevelType w:val="hybridMultilevel"/>
    <w:tmpl w:val="074AF762"/>
    <w:lvl w:ilvl="0" w:tplc="FA68F98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F120258"/>
    <w:multiLevelType w:val="hybridMultilevel"/>
    <w:tmpl w:val="1B26DF5C"/>
    <w:lvl w:ilvl="0" w:tplc="0409000F">
      <w:start w:val="1"/>
      <w:numFmt w:val="decimal"/>
      <w:lvlText w:val="%1."/>
      <w:lvlJc w:val="left"/>
      <w:pPr>
        <w:ind w:left="2007" w:hanging="360"/>
      </w:pPr>
    </w:lvl>
    <w:lvl w:ilvl="1" w:tplc="04090019" w:tentative="1">
      <w:start w:val="1"/>
      <w:numFmt w:val="lowerLetter"/>
      <w:lvlText w:val="%2."/>
      <w:lvlJc w:val="left"/>
      <w:pPr>
        <w:ind w:left="2727" w:hanging="360"/>
      </w:pPr>
    </w:lvl>
    <w:lvl w:ilvl="2" w:tplc="0409001B" w:tentative="1">
      <w:start w:val="1"/>
      <w:numFmt w:val="lowerRoman"/>
      <w:lvlText w:val="%3."/>
      <w:lvlJc w:val="right"/>
      <w:pPr>
        <w:ind w:left="3447" w:hanging="180"/>
      </w:pPr>
    </w:lvl>
    <w:lvl w:ilvl="3" w:tplc="0409000F" w:tentative="1">
      <w:start w:val="1"/>
      <w:numFmt w:val="decimal"/>
      <w:lvlText w:val="%4."/>
      <w:lvlJc w:val="left"/>
      <w:pPr>
        <w:ind w:left="4167" w:hanging="360"/>
      </w:pPr>
    </w:lvl>
    <w:lvl w:ilvl="4" w:tplc="04090019" w:tentative="1">
      <w:start w:val="1"/>
      <w:numFmt w:val="lowerLetter"/>
      <w:lvlText w:val="%5."/>
      <w:lvlJc w:val="left"/>
      <w:pPr>
        <w:ind w:left="4887" w:hanging="360"/>
      </w:pPr>
    </w:lvl>
    <w:lvl w:ilvl="5" w:tplc="0409001B" w:tentative="1">
      <w:start w:val="1"/>
      <w:numFmt w:val="lowerRoman"/>
      <w:lvlText w:val="%6."/>
      <w:lvlJc w:val="right"/>
      <w:pPr>
        <w:ind w:left="5607" w:hanging="180"/>
      </w:pPr>
    </w:lvl>
    <w:lvl w:ilvl="6" w:tplc="0409000F" w:tentative="1">
      <w:start w:val="1"/>
      <w:numFmt w:val="decimal"/>
      <w:lvlText w:val="%7."/>
      <w:lvlJc w:val="left"/>
      <w:pPr>
        <w:ind w:left="6327" w:hanging="360"/>
      </w:pPr>
    </w:lvl>
    <w:lvl w:ilvl="7" w:tplc="04090019" w:tentative="1">
      <w:start w:val="1"/>
      <w:numFmt w:val="lowerLetter"/>
      <w:lvlText w:val="%8."/>
      <w:lvlJc w:val="left"/>
      <w:pPr>
        <w:ind w:left="7047" w:hanging="360"/>
      </w:pPr>
    </w:lvl>
    <w:lvl w:ilvl="8" w:tplc="0409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21">
    <w:nsid w:val="2FFD332A"/>
    <w:multiLevelType w:val="hybridMultilevel"/>
    <w:tmpl w:val="F000B022"/>
    <w:lvl w:ilvl="0" w:tplc="0409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22">
    <w:nsid w:val="32EE0AF3"/>
    <w:multiLevelType w:val="hybridMultilevel"/>
    <w:tmpl w:val="9CC6D552"/>
    <w:lvl w:ilvl="0" w:tplc="04090011">
      <w:start w:val="1"/>
      <w:numFmt w:val="decimal"/>
      <w:lvlText w:val="%1)"/>
      <w:lvlJc w:val="left"/>
      <w:pPr>
        <w:ind w:left="2007" w:hanging="360"/>
      </w:pPr>
    </w:lvl>
    <w:lvl w:ilvl="1" w:tplc="04090019" w:tentative="1">
      <w:start w:val="1"/>
      <w:numFmt w:val="lowerLetter"/>
      <w:lvlText w:val="%2."/>
      <w:lvlJc w:val="left"/>
      <w:pPr>
        <w:ind w:left="2727" w:hanging="360"/>
      </w:pPr>
    </w:lvl>
    <w:lvl w:ilvl="2" w:tplc="0409001B" w:tentative="1">
      <w:start w:val="1"/>
      <w:numFmt w:val="lowerRoman"/>
      <w:lvlText w:val="%3."/>
      <w:lvlJc w:val="right"/>
      <w:pPr>
        <w:ind w:left="3447" w:hanging="180"/>
      </w:pPr>
    </w:lvl>
    <w:lvl w:ilvl="3" w:tplc="0409000F" w:tentative="1">
      <w:start w:val="1"/>
      <w:numFmt w:val="decimal"/>
      <w:lvlText w:val="%4."/>
      <w:lvlJc w:val="left"/>
      <w:pPr>
        <w:ind w:left="4167" w:hanging="360"/>
      </w:pPr>
    </w:lvl>
    <w:lvl w:ilvl="4" w:tplc="04090019" w:tentative="1">
      <w:start w:val="1"/>
      <w:numFmt w:val="lowerLetter"/>
      <w:lvlText w:val="%5."/>
      <w:lvlJc w:val="left"/>
      <w:pPr>
        <w:ind w:left="4887" w:hanging="360"/>
      </w:pPr>
    </w:lvl>
    <w:lvl w:ilvl="5" w:tplc="0409001B" w:tentative="1">
      <w:start w:val="1"/>
      <w:numFmt w:val="lowerRoman"/>
      <w:lvlText w:val="%6."/>
      <w:lvlJc w:val="right"/>
      <w:pPr>
        <w:ind w:left="5607" w:hanging="180"/>
      </w:pPr>
    </w:lvl>
    <w:lvl w:ilvl="6" w:tplc="0409000F" w:tentative="1">
      <w:start w:val="1"/>
      <w:numFmt w:val="decimal"/>
      <w:lvlText w:val="%7."/>
      <w:lvlJc w:val="left"/>
      <w:pPr>
        <w:ind w:left="6327" w:hanging="360"/>
      </w:pPr>
    </w:lvl>
    <w:lvl w:ilvl="7" w:tplc="04090019" w:tentative="1">
      <w:start w:val="1"/>
      <w:numFmt w:val="lowerLetter"/>
      <w:lvlText w:val="%8."/>
      <w:lvlJc w:val="left"/>
      <w:pPr>
        <w:ind w:left="7047" w:hanging="360"/>
      </w:pPr>
    </w:lvl>
    <w:lvl w:ilvl="8" w:tplc="0409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23">
    <w:nsid w:val="368A0848"/>
    <w:multiLevelType w:val="hybridMultilevel"/>
    <w:tmpl w:val="4EA0E9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996482C"/>
    <w:multiLevelType w:val="hybridMultilevel"/>
    <w:tmpl w:val="723AA4D8"/>
    <w:lvl w:ilvl="0" w:tplc="C144D24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A3D4DE1"/>
    <w:multiLevelType w:val="hybridMultilevel"/>
    <w:tmpl w:val="D0CCD300"/>
    <w:lvl w:ilvl="0" w:tplc="04090011">
      <w:start w:val="1"/>
      <w:numFmt w:val="decimal"/>
      <w:lvlText w:val="%1)"/>
      <w:lvlJc w:val="left"/>
      <w:pPr>
        <w:ind w:left="2007" w:hanging="360"/>
      </w:pPr>
    </w:lvl>
    <w:lvl w:ilvl="1" w:tplc="04090019" w:tentative="1">
      <w:start w:val="1"/>
      <w:numFmt w:val="lowerLetter"/>
      <w:lvlText w:val="%2."/>
      <w:lvlJc w:val="left"/>
      <w:pPr>
        <w:ind w:left="2727" w:hanging="360"/>
      </w:pPr>
    </w:lvl>
    <w:lvl w:ilvl="2" w:tplc="0409001B" w:tentative="1">
      <w:start w:val="1"/>
      <w:numFmt w:val="lowerRoman"/>
      <w:lvlText w:val="%3."/>
      <w:lvlJc w:val="right"/>
      <w:pPr>
        <w:ind w:left="3447" w:hanging="180"/>
      </w:pPr>
    </w:lvl>
    <w:lvl w:ilvl="3" w:tplc="0409000F" w:tentative="1">
      <w:start w:val="1"/>
      <w:numFmt w:val="decimal"/>
      <w:lvlText w:val="%4."/>
      <w:lvlJc w:val="left"/>
      <w:pPr>
        <w:ind w:left="4167" w:hanging="360"/>
      </w:pPr>
    </w:lvl>
    <w:lvl w:ilvl="4" w:tplc="04090019" w:tentative="1">
      <w:start w:val="1"/>
      <w:numFmt w:val="lowerLetter"/>
      <w:lvlText w:val="%5."/>
      <w:lvlJc w:val="left"/>
      <w:pPr>
        <w:ind w:left="4887" w:hanging="360"/>
      </w:pPr>
    </w:lvl>
    <w:lvl w:ilvl="5" w:tplc="0409001B" w:tentative="1">
      <w:start w:val="1"/>
      <w:numFmt w:val="lowerRoman"/>
      <w:lvlText w:val="%6."/>
      <w:lvlJc w:val="right"/>
      <w:pPr>
        <w:ind w:left="5607" w:hanging="180"/>
      </w:pPr>
    </w:lvl>
    <w:lvl w:ilvl="6" w:tplc="0409000F" w:tentative="1">
      <w:start w:val="1"/>
      <w:numFmt w:val="decimal"/>
      <w:lvlText w:val="%7."/>
      <w:lvlJc w:val="left"/>
      <w:pPr>
        <w:ind w:left="6327" w:hanging="360"/>
      </w:pPr>
    </w:lvl>
    <w:lvl w:ilvl="7" w:tplc="04090019" w:tentative="1">
      <w:start w:val="1"/>
      <w:numFmt w:val="lowerLetter"/>
      <w:lvlText w:val="%8."/>
      <w:lvlJc w:val="left"/>
      <w:pPr>
        <w:ind w:left="7047" w:hanging="360"/>
      </w:pPr>
    </w:lvl>
    <w:lvl w:ilvl="8" w:tplc="0409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26">
    <w:nsid w:val="4D433822"/>
    <w:multiLevelType w:val="hybridMultilevel"/>
    <w:tmpl w:val="4C4EC448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7">
    <w:nsid w:val="549D456F"/>
    <w:multiLevelType w:val="hybridMultilevel"/>
    <w:tmpl w:val="1C4032D2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>
    <w:nsid w:val="552839CF"/>
    <w:multiLevelType w:val="hybridMultilevel"/>
    <w:tmpl w:val="125E1FBC"/>
    <w:lvl w:ilvl="0" w:tplc="0409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29">
    <w:nsid w:val="59AD7B41"/>
    <w:multiLevelType w:val="hybridMultilevel"/>
    <w:tmpl w:val="7A3CE5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ACA324D"/>
    <w:multiLevelType w:val="hybridMultilevel"/>
    <w:tmpl w:val="E96C5C8A"/>
    <w:lvl w:ilvl="0" w:tplc="DEB8C234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4C0568D"/>
    <w:multiLevelType w:val="hybridMultilevel"/>
    <w:tmpl w:val="BFB654BE"/>
    <w:lvl w:ilvl="0" w:tplc="04090011">
      <w:start w:val="1"/>
      <w:numFmt w:val="decimal"/>
      <w:lvlText w:val="%1)"/>
      <w:lvlJc w:val="left"/>
      <w:pPr>
        <w:ind w:left="2007" w:hanging="360"/>
      </w:pPr>
    </w:lvl>
    <w:lvl w:ilvl="1" w:tplc="04090019" w:tentative="1">
      <w:start w:val="1"/>
      <w:numFmt w:val="lowerLetter"/>
      <w:lvlText w:val="%2."/>
      <w:lvlJc w:val="left"/>
      <w:pPr>
        <w:ind w:left="2727" w:hanging="360"/>
      </w:pPr>
    </w:lvl>
    <w:lvl w:ilvl="2" w:tplc="0409001B" w:tentative="1">
      <w:start w:val="1"/>
      <w:numFmt w:val="lowerRoman"/>
      <w:lvlText w:val="%3."/>
      <w:lvlJc w:val="right"/>
      <w:pPr>
        <w:ind w:left="3447" w:hanging="180"/>
      </w:pPr>
    </w:lvl>
    <w:lvl w:ilvl="3" w:tplc="0409000F" w:tentative="1">
      <w:start w:val="1"/>
      <w:numFmt w:val="decimal"/>
      <w:lvlText w:val="%4."/>
      <w:lvlJc w:val="left"/>
      <w:pPr>
        <w:ind w:left="4167" w:hanging="360"/>
      </w:pPr>
    </w:lvl>
    <w:lvl w:ilvl="4" w:tplc="04090019" w:tentative="1">
      <w:start w:val="1"/>
      <w:numFmt w:val="lowerLetter"/>
      <w:lvlText w:val="%5."/>
      <w:lvlJc w:val="left"/>
      <w:pPr>
        <w:ind w:left="4887" w:hanging="360"/>
      </w:pPr>
    </w:lvl>
    <w:lvl w:ilvl="5" w:tplc="0409001B" w:tentative="1">
      <w:start w:val="1"/>
      <w:numFmt w:val="lowerRoman"/>
      <w:lvlText w:val="%6."/>
      <w:lvlJc w:val="right"/>
      <w:pPr>
        <w:ind w:left="5607" w:hanging="180"/>
      </w:pPr>
    </w:lvl>
    <w:lvl w:ilvl="6" w:tplc="0409000F" w:tentative="1">
      <w:start w:val="1"/>
      <w:numFmt w:val="decimal"/>
      <w:lvlText w:val="%7."/>
      <w:lvlJc w:val="left"/>
      <w:pPr>
        <w:ind w:left="6327" w:hanging="360"/>
      </w:pPr>
    </w:lvl>
    <w:lvl w:ilvl="7" w:tplc="04090019" w:tentative="1">
      <w:start w:val="1"/>
      <w:numFmt w:val="lowerLetter"/>
      <w:lvlText w:val="%8."/>
      <w:lvlJc w:val="left"/>
      <w:pPr>
        <w:ind w:left="7047" w:hanging="360"/>
      </w:pPr>
    </w:lvl>
    <w:lvl w:ilvl="8" w:tplc="0409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32">
    <w:nsid w:val="689C77D6"/>
    <w:multiLevelType w:val="hybridMultilevel"/>
    <w:tmpl w:val="BFB654BE"/>
    <w:lvl w:ilvl="0" w:tplc="04090011">
      <w:start w:val="1"/>
      <w:numFmt w:val="decimal"/>
      <w:lvlText w:val="%1)"/>
      <w:lvlJc w:val="left"/>
      <w:pPr>
        <w:ind w:left="2007" w:hanging="360"/>
      </w:pPr>
    </w:lvl>
    <w:lvl w:ilvl="1" w:tplc="04090019" w:tentative="1">
      <w:start w:val="1"/>
      <w:numFmt w:val="lowerLetter"/>
      <w:lvlText w:val="%2."/>
      <w:lvlJc w:val="left"/>
      <w:pPr>
        <w:ind w:left="2727" w:hanging="360"/>
      </w:pPr>
    </w:lvl>
    <w:lvl w:ilvl="2" w:tplc="0409001B" w:tentative="1">
      <w:start w:val="1"/>
      <w:numFmt w:val="lowerRoman"/>
      <w:lvlText w:val="%3."/>
      <w:lvlJc w:val="right"/>
      <w:pPr>
        <w:ind w:left="3447" w:hanging="180"/>
      </w:pPr>
    </w:lvl>
    <w:lvl w:ilvl="3" w:tplc="0409000F" w:tentative="1">
      <w:start w:val="1"/>
      <w:numFmt w:val="decimal"/>
      <w:lvlText w:val="%4."/>
      <w:lvlJc w:val="left"/>
      <w:pPr>
        <w:ind w:left="4167" w:hanging="360"/>
      </w:pPr>
    </w:lvl>
    <w:lvl w:ilvl="4" w:tplc="04090019" w:tentative="1">
      <w:start w:val="1"/>
      <w:numFmt w:val="lowerLetter"/>
      <w:lvlText w:val="%5."/>
      <w:lvlJc w:val="left"/>
      <w:pPr>
        <w:ind w:left="4887" w:hanging="360"/>
      </w:pPr>
    </w:lvl>
    <w:lvl w:ilvl="5" w:tplc="0409001B" w:tentative="1">
      <w:start w:val="1"/>
      <w:numFmt w:val="lowerRoman"/>
      <w:lvlText w:val="%6."/>
      <w:lvlJc w:val="right"/>
      <w:pPr>
        <w:ind w:left="5607" w:hanging="180"/>
      </w:pPr>
    </w:lvl>
    <w:lvl w:ilvl="6" w:tplc="0409000F" w:tentative="1">
      <w:start w:val="1"/>
      <w:numFmt w:val="decimal"/>
      <w:lvlText w:val="%7."/>
      <w:lvlJc w:val="left"/>
      <w:pPr>
        <w:ind w:left="6327" w:hanging="360"/>
      </w:pPr>
    </w:lvl>
    <w:lvl w:ilvl="7" w:tplc="04090019" w:tentative="1">
      <w:start w:val="1"/>
      <w:numFmt w:val="lowerLetter"/>
      <w:lvlText w:val="%8."/>
      <w:lvlJc w:val="left"/>
      <w:pPr>
        <w:ind w:left="7047" w:hanging="360"/>
      </w:pPr>
    </w:lvl>
    <w:lvl w:ilvl="8" w:tplc="0409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33">
    <w:nsid w:val="732227AD"/>
    <w:multiLevelType w:val="singleLevel"/>
    <w:tmpl w:val="89F0367E"/>
    <w:lvl w:ilvl="0">
      <w:start w:val="1"/>
      <w:numFmt w:val="decimal"/>
      <w:lvlText w:val="%1"/>
      <w:legacy w:legacy="1" w:legacySpace="0" w:legacyIndent="0"/>
      <w:lvlJc w:val="left"/>
      <w:pPr>
        <w:ind w:left="0" w:firstLine="0"/>
      </w:pPr>
    </w:lvl>
  </w:abstractNum>
  <w:abstractNum w:abstractNumId="34">
    <w:nsid w:val="739913D1"/>
    <w:multiLevelType w:val="hybridMultilevel"/>
    <w:tmpl w:val="EDF455E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666722B"/>
    <w:multiLevelType w:val="hybridMultilevel"/>
    <w:tmpl w:val="91062220"/>
    <w:lvl w:ilvl="0" w:tplc="04090011">
      <w:start w:val="1"/>
      <w:numFmt w:val="decimal"/>
      <w:lvlText w:val="%1)"/>
      <w:lvlJc w:val="left"/>
      <w:pPr>
        <w:ind w:left="2007" w:hanging="360"/>
      </w:pPr>
    </w:lvl>
    <w:lvl w:ilvl="1" w:tplc="04090019" w:tentative="1">
      <w:start w:val="1"/>
      <w:numFmt w:val="lowerLetter"/>
      <w:lvlText w:val="%2."/>
      <w:lvlJc w:val="left"/>
      <w:pPr>
        <w:ind w:left="2727" w:hanging="360"/>
      </w:pPr>
    </w:lvl>
    <w:lvl w:ilvl="2" w:tplc="0409001B" w:tentative="1">
      <w:start w:val="1"/>
      <w:numFmt w:val="lowerRoman"/>
      <w:lvlText w:val="%3."/>
      <w:lvlJc w:val="right"/>
      <w:pPr>
        <w:ind w:left="3447" w:hanging="180"/>
      </w:pPr>
    </w:lvl>
    <w:lvl w:ilvl="3" w:tplc="0409000F" w:tentative="1">
      <w:start w:val="1"/>
      <w:numFmt w:val="decimal"/>
      <w:lvlText w:val="%4."/>
      <w:lvlJc w:val="left"/>
      <w:pPr>
        <w:ind w:left="4167" w:hanging="360"/>
      </w:pPr>
    </w:lvl>
    <w:lvl w:ilvl="4" w:tplc="04090019" w:tentative="1">
      <w:start w:val="1"/>
      <w:numFmt w:val="lowerLetter"/>
      <w:lvlText w:val="%5."/>
      <w:lvlJc w:val="left"/>
      <w:pPr>
        <w:ind w:left="4887" w:hanging="360"/>
      </w:pPr>
    </w:lvl>
    <w:lvl w:ilvl="5" w:tplc="0409001B" w:tentative="1">
      <w:start w:val="1"/>
      <w:numFmt w:val="lowerRoman"/>
      <w:lvlText w:val="%6."/>
      <w:lvlJc w:val="right"/>
      <w:pPr>
        <w:ind w:left="5607" w:hanging="180"/>
      </w:pPr>
    </w:lvl>
    <w:lvl w:ilvl="6" w:tplc="0409000F" w:tentative="1">
      <w:start w:val="1"/>
      <w:numFmt w:val="decimal"/>
      <w:lvlText w:val="%7."/>
      <w:lvlJc w:val="left"/>
      <w:pPr>
        <w:ind w:left="6327" w:hanging="360"/>
      </w:pPr>
    </w:lvl>
    <w:lvl w:ilvl="7" w:tplc="04090019" w:tentative="1">
      <w:start w:val="1"/>
      <w:numFmt w:val="lowerLetter"/>
      <w:lvlText w:val="%8."/>
      <w:lvlJc w:val="left"/>
      <w:pPr>
        <w:ind w:left="7047" w:hanging="360"/>
      </w:pPr>
    </w:lvl>
    <w:lvl w:ilvl="8" w:tplc="0409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36">
    <w:nsid w:val="7BC62052"/>
    <w:multiLevelType w:val="hybridMultilevel"/>
    <w:tmpl w:val="4C5CD8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D125FAB"/>
    <w:multiLevelType w:val="hybridMultilevel"/>
    <w:tmpl w:val="6EA660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27"/>
  </w:num>
  <w:num w:numId="4">
    <w:abstractNumId w:val="16"/>
  </w:num>
  <w:num w:numId="5">
    <w:abstractNumId w:val="30"/>
  </w:num>
  <w:num w:numId="6">
    <w:abstractNumId w:val="23"/>
  </w:num>
  <w:num w:numId="7">
    <w:abstractNumId w:val="12"/>
  </w:num>
  <w:num w:numId="8">
    <w:abstractNumId w:val="10"/>
  </w:num>
  <w:num w:numId="9">
    <w:abstractNumId w:val="19"/>
  </w:num>
  <w:num w:numId="10">
    <w:abstractNumId w:val="29"/>
  </w:num>
  <w:num w:numId="11">
    <w:abstractNumId w:val="37"/>
  </w:num>
  <w:num w:numId="12">
    <w:abstractNumId w:val="14"/>
  </w:num>
  <w:num w:numId="13">
    <w:abstractNumId w:val="7"/>
  </w:num>
  <w:num w:numId="14">
    <w:abstractNumId w:val="24"/>
  </w:num>
  <w:num w:numId="15">
    <w:abstractNumId w:val="0"/>
  </w:num>
  <w:num w:numId="16">
    <w:abstractNumId w:val="9"/>
  </w:num>
  <w:num w:numId="17">
    <w:abstractNumId w:val="33"/>
  </w:num>
  <w:num w:numId="18">
    <w:abstractNumId w:val="6"/>
  </w:num>
  <w:num w:numId="19">
    <w:abstractNumId w:val="22"/>
  </w:num>
  <w:num w:numId="20">
    <w:abstractNumId w:val="35"/>
  </w:num>
  <w:num w:numId="21">
    <w:abstractNumId w:val="17"/>
  </w:num>
  <w:num w:numId="22">
    <w:abstractNumId w:val="28"/>
  </w:num>
  <w:num w:numId="23">
    <w:abstractNumId w:val="11"/>
  </w:num>
  <w:num w:numId="24">
    <w:abstractNumId w:val="21"/>
  </w:num>
  <w:num w:numId="25">
    <w:abstractNumId w:val="34"/>
  </w:num>
  <w:num w:numId="26">
    <w:abstractNumId w:val="32"/>
  </w:num>
  <w:num w:numId="27">
    <w:abstractNumId w:val="15"/>
  </w:num>
  <w:num w:numId="28">
    <w:abstractNumId w:val="25"/>
  </w:num>
  <w:num w:numId="29">
    <w:abstractNumId w:val="8"/>
  </w:num>
  <w:num w:numId="30">
    <w:abstractNumId w:val="36"/>
  </w:num>
  <w:num w:numId="31">
    <w:abstractNumId w:val="13"/>
  </w:num>
  <w:num w:numId="32">
    <w:abstractNumId w:val="20"/>
  </w:num>
  <w:num w:numId="33">
    <w:abstractNumId w:val="26"/>
  </w:num>
  <w:num w:numId="34">
    <w:abstractNumId w:val="18"/>
  </w:num>
  <w:num w:numId="35">
    <w:abstractNumId w:val="3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TrueTypeFonts/>
  <w:embedSystemFonts/>
  <w:hideSpellingErrors/>
  <w:proofState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544F"/>
    <w:rsid w:val="00003D9F"/>
    <w:rsid w:val="00023BBC"/>
    <w:rsid w:val="0006155F"/>
    <w:rsid w:val="00061FE6"/>
    <w:rsid w:val="00067DCD"/>
    <w:rsid w:val="000A53B5"/>
    <w:rsid w:val="000A6307"/>
    <w:rsid w:val="000A6BE0"/>
    <w:rsid w:val="000C2B16"/>
    <w:rsid w:val="000D5816"/>
    <w:rsid w:val="000F3576"/>
    <w:rsid w:val="00104B28"/>
    <w:rsid w:val="00113F3C"/>
    <w:rsid w:val="0016481B"/>
    <w:rsid w:val="00171C08"/>
    <w:rsid w:val="00177BAA"/>
    <w:rsid w:val="00187D3B"/>
    <w:rsid w:val="001A0D79"/>
    <w:rsid w:val="001A2224"/>
    <w:rsid w:val="001B7390"/>
    <w:rsid w:val="001C1D98"/>
    <w:rsid w:val="001C76F1"/>
    <w:rsid w:val="001E43D1"/>
    <w:rsid w:val="001E44F6"/>
    <w:rsid w:val="001E6AE8"/>
    <w:rsid w:val="001F4E86"/>
    <w:rsid w:val="0021029B"/>
    <w:rsid w:val="002149C5"/>
    <w:rsid w:val="002219E3"/>
    <w:rsid w:val="0023307B"/>
    <w:rsid w:val="00267C61"/>
    <w:rsid w:val="00270AE8"/>
    <w:rsid w:val="00272DC6"/>
    <w:rsid w:val="0029596F"/>
    <w:rsid w:val="002A5AFF"/>
    <w:rsid w:val="002B2FF1"/>
    <w:rsid w:val="002B662B"/>
    <w:rsid w:val="002C09FA"/>
    <w:rsid w:val="002C2C6B"/>
    <w:rsid w:val="002E6868"/>
    <w:rsid w:val="00305ED1"/>
    <w:rsid w:val="003072B2"/>
    <w:rsid w:val="00317B3C"/>
    <w:rsid w:val="003238D3"/>
    <w:rsid w:val="003270CF"/>
    <w:rsid w:val="0033692D"/>
    <w:rsid w:val="003426F6"/>
    <w:rsid w:val="00347608"/>
    <w:rsid w:val="00364417"/>
    <w:rsid w:val="003E1AC6"/>
    <w:rsid w:val="003E3EFC"/>
    <w:rsid w:val="003F283A"/>
    <w:rsid w:val="003F7C60"/>
    <w:rsid w:val="00413C51"/>
    <w:rsid w:val="00426881"/>
    <w:rsid w:val="00430682"/>
    <w:rsid w:val="00434A9D"/>
    <w:rsid w:val="00447B55"/>
    <w:rsid w:val="0049566C"/>
    <w:rsid w:val="004959BB"/>
    <w:rsid w:val="00495CCE"/>
    <w:rsid w:val="004C1156"/>
    <w:rsid w:val="004C1FDB"/>
    <w:rsid w:val="004E1CFE"/>
    <w:rsid w:val="004E2AD6"/>
    <w:rsid w:val="004E38A0"/>
    <w:rsid w:val="004E5E7A"/>
    <w:rsid w:val="004E78EF"/>
    <w:rsid w:val="00521F92"/>
    <w:rsid w:val="005477B9"/>
    <w:rsid w:val="0056256A"/>
    <w:rsid w:val="005666DC"/>
    <w:rsid w:val="00575281"/>
    <w:rsid w:val="0058544F"/>
    <w:rsid w:val="005A2707"/>
    <w:rsid w:val="005B2C55"/>
    <w:rsid w:val="005B5661"/>
    <w:rsid w:val="0060157E"/>
    <w:rsid w:val="0060236C"/>
    <w:rsid w:val="0062751C"/>
    <w:rsid w:val="0065026E"/>
    <w:rsid w:val="00650351"/>
    <w:rsid w:val="00657096"/>
    <w:rsid w:val="00662A2B"/>
    <w:rsid w:val="0067690A"/>
    <w:rsid w:val="00694193"/>
    <w:rsid w:val="0069533C"/>
    <w:rsid w:val="006B0232"/>
    <w:rsid w:val="006B4F4B"/>
    <w:rsid w:val="006E1944"/>
    <w:rsid w:val="00717FAE"/>
    <w:rsid w:val="007421E8"/>
    <w:rsid w:val="0074586F"/>
    <w:rsid w:val="00755ED9"/>
    <w:rsid w:val="00770F48"/>
    <w:rsid w:val="0077162A"/>
    <w:rsid w:val="00773DFF"/>
    <w:rsid w:val="007907C2"/>
    <w:rsid w:val="00790C62"/>
    <w:rsid w:val="007B0A77"/>
    <w:rsid w:val="007B56EA"/>
    <w:rsid w:val="007E1A8B"/>
    <w:rsid w:val="007E2B66"/>
    <w:rsid w:val="007E5889"/>
    <w:rsid w:val="007E70EB"/>
    <w:rsid w:val="007F2D1C"/>
    <w:rsid w:val="007F7D73"/>
    <w:rsid w:val="008138F9"/>
    <w:rsid w:val="00814452"/>
    <w:rsid w:val="008210B3"/>
    <w:rsid w:val="0083733E"/>
    <w:rsid w:val="00852DA8"/>
    <w:rsid w:val="00853076"/>
    <w:rsid w:val="00855E30"/>
    <w:rsid w:val="00856B2C"/>
    <w:rsid w:val="00865161"/>
    <w:rsid w:val="00885CFF"/>
    <w:rsid w:val="008A5126"/>
    <w:rsid w:val="008A5781"/>
    <w:rsid w:val="008A6F73"/>
    <w:rsid w:val="008B3703"/>
    <w:rsid w:val="008B49AD"/>
    <w:rsid w:val="008D70C8"/>
    <w:rsid w:val="008E2038"/>
    <w:rsid w:val="008E23FD"/>
    <w:rsid w:val="008E5CE0"/>
    <w:rsid w:val="008F0D15"/>
    <w:rsid w:val="00901770"/>
    <w:rsid w:val="0090385D"/>
    <w:rsid w:val="00910AF4"/>
    <w:rsid w:val="00912571"/>
    <w:rsid w:val="009300A0"/>
    <w:rsid w:val="00944C90"/>
    <w:rsid w:val="00947D91"/>
    <w:rsid w:val="00957B63"/>
    <w:rsid w:val="00962A4A"/>
    <w:rsid w:val="00971FE7"/>
    <w:rsid w:val="009967F9"/>
    <w:rsid w:val="009B2C8B"/>
    <w:rsid w:val="009F6595"/>
    <w:rsid w:val="00A052E1"/>
    <w:rsid w:val="00A13472"/>
    <w:rsid w:val="00A15628"/>
    <w:rsid w:val="00A15A5B"/>
    <w:rsid w:val="00A2470A"/>
    <w:rsid w:val="00A26682"/>
    <w:rsid w:val="00A507EE"/>
    <w:rsid w:val="00A565E5"/>
    <w:rsid w:val="00A579FE"/>
    <w:rsid w:val="00A61E5C"/>
    <w:rsid w:val="00A66373"/>
    <w:rsid w:val="00A75298"/>
    <w:rsid w:val="00A840E8"/>
    <w:rsid w:val="00AA4D7D"/>
    <w:rsid w:val="00AC30F6"/>
    <w:rsid w:val="00AE458F"/>
    <w:rsid w:val="00B13905"/>
    <w:rsid w:val="00B175BB"/>
    <w:rsid w:val="00B23B4B"/>
    <w:rsid w:val="00B33B18"/>
    <w:rsid w:val="00B3510F"/>
    <w:rsid w:val="00B50852"/>
    <w:rsid w:val="00B50A3A"/>
    <w:rsid w:val="00B55089"/>
    <w:rsid w:val="00B566F8"/>
    <w:rsid w:val="00B64501"/>
    <w:rsid w:val="00B658A5"/>
    <w:rsid w:val="00B71399"/>
    <w:rsid w:val="00B723B2"/>
    <w:rsid w:val="00B7457E"/>
    <w:rsid w:val="00B820AA"/>
    <w:rsid w:val="00BA456F"/>
    <w:rsid w:val="00BB688C"/>
    <w:rsid w:val="00BD190F"/>
    <w:rsid w:val="00BF04A9"/>
    <w:rsid w:val="00BF37D6"/>
    <w:rsid w:val="00C03201"/>
    <w:rsid w:val="00C14BF9"/>
    <w:rsid w:val="00C15C8F"/>
    <w:rsid w:val="00C17476"/>
    <w:rsid w:val="00C3166E"/>
    <w:rsid w:val="00C37C22"/>
    <w:rsid w:val="00C40174"/>
    <w:rsid w:val="00C408EE"/>
    <w:rsid w:val="00C4532B"/>
    <w:rsid w:val="00C65C88"/>
    <w:rsid w:val="00C72BD4"/>
    <w:rsid w:val="00C7606F"/>
    <w:rsid w:val="00C85697"/>
    <w:rsid w:val="00C9069A"/>
    <w:rsid w:val="00C94E32"/>
    <w:rsid w:val="00CD4735"/>
    <w:rsid w:val="00CE105D"/>
    <w:rsid w:val="00CE73AF"/>
    <w:rsid w:val="00D06CFA"/>
    <w:rsid w:val="00D20B98"/>
    <w:rsid w:val="00D25B99"/>
    <w:rsid w:val="00D429A6"/>
    <w:rsid w:val="00D46176"/>
    <w:rsid w:val="00D510A1"/>
    <w:rsid w:val="00D6263A"/>
    <w:rsid w:val="00D849A2"/>
    <w:rsid w:val="00D85A5F"/>
    <w:rsid w:val="00DA65CC"/>
    <w:rsid w:val="00DA7B40"/>
    <w:rsid w:val="00DC6A8E"/>
    <w:rsid w:val="00DD7824"/>
    <w:rsid w:val="00DE11C9"/>
    <w:rsid w:val="00E07D76"/>
    <w:rsid w:val="00E254EC"/>
    <w:rsid w:val="00E25D4B"/>
    <w:rsid w:val="00E32771"/>
    <w:rsid w:val="00E367ED"/>
    <w:rsid w:val="00E3745F"/>
    <w:rsid w:val="00E46B3A"/>
    <w:rsid w:val="00E81E99"/>
    <w:rsid w:val="00EB6A67"/>
    <w:rsid w:val="00EC706C"/>
    <w:rsid w:val="00EE432C"/>
    <w:rsid w:val="00F2420A"/>
    <w:rsid w:val="00F3173B"/>
    <w:rsid w:val="00F46780"/>
    <w:rsid w:val="00F513A9"/>
    <w:rsid w:val="00F65B78"/>
    <w:rsid w:val="00F80820"/>
    <w:rsid w:val="00F85320"/>
    <w:rsid w:val="00FA1DBB"/>
    <w:rsid w:val="00FD3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9ECE512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E2B66"/>
    <w:pPr>
      <w:bidi/>
      <w:spacing w:after="160" w:line="259" w:lineRule="auto"/>
    </w:pPr>
    <w:rPr>
      <w:sz w:val="28"/>
      <w:szCs w:val="28"/>
    </w:rPr>
  </w:style>
  <w:style w:type="paragraph" w:styleId="Heading1">
    <w:name w:val="heading 1"/>
    <w:basedOn w:val="Normal"/>
    <w:next w:val="BodyText"/>
    <w:link w:val="Heading1Char"/>
    <w:uiPriority w:val="9"/>
    <w:qFormat/>
    <w:rsid w:val="0029596F"/>
    <w:pPr>
      <w:keepNext/>
      <w:numPr>
        <w:numId w:val="1"/>
      </w:numPr>
      <w:suppressAutoHyphens/>
      <w:bidi w:val="0"/>
      <w:spacing w:before="240" w:after="120" w:line="252" w:lineRule="auto"/>
      <w:jc w:val="center"/>
      <w:outlineLvl w:val="0"/>
    </w:pPr>
    <w:rPr>
      <w:rFonts w:ascii="Arial" w:eastAsia="Arial" w:hAnsi="Arial" w:cs="Tahoma"/>
      <w:b/>
      <w:bCs/>
      <w:sz w:val="32"/>
      <w:szCs w:val="32"/>
      <w:lang w:eastAsia="ar-SA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21F92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</w:rPr>
  </w:style>
  <w:style w:type="paragraph" w:styleId="Heading3">
    <w:name w:val="heading 3"/>
    <w:basedOn w:val="Normal"/>
    <w:next w:val="Normal"/>
    <w:link w:val="Heading3Char"/>
    <w:uiPriority w:val="9"/>
    <w:qFormat/>
    <w:rsid w:val="00521F92"/>
    <w:pPr>
      <w:keepNext/>
      <w:keepLines/>
      <w:bidi w:val="0"/>
      <w:spacing w:before="40" w:after="0" w:line="240" w:lineRule="auto"/>
      <w:ind w:firstLine="284"/>
      <w:jc w:val="both"/>
      <w:outlineLvl w:val="2"/>
    </w:pPr>
    <w:rPr>
      <w:rFonts w:ascii="Calibri Light" w:eastAsia="MS Gothic" w:hAnsi="Calibri Light"/>
      <w:color w:val="1F4D78"/>
      <w:szCs w:val="24"/>
      <w:lang w:val="ru-RU"/>
    </w:rPr>
  </w:style>
  <w:style w:type="paragraph" w:styleId="Heading4">
    <w:name w:val="heading 4"/>
    <w:basedOn w:val="Normal"/>
    <w:next w:val="Normal"/>
    <w:link w:val="Heading4Char"/>
    <w:uiPriority w:val="9"/>
    <w:qFormat/>
    <w:rsid w:val="00521F92"/>
    <w:pPr>
      <w:keepNext/>
      <w:keepLines/>
      <w:bidi w:val="0"/>
      <w:spacing w:before="40" w:after="0" w:line="240" w:lineRule="auto"/>
      <w:ind w:firstLine="284"/>
      <w:jc w:val="both"/>
      <w:outlineLvl w:val="3"/>
    </w:pPr>
    <w:rPr>
      <w:rFonts w:ascii="Calibri Light" w:eastAsia="MS Gothic" w:hAnsi="Calibri Light"/>
      <w:i/>
      <w:iCs/>
      <w:color w:val="2E74B5"/>
      <w:szCs w:val="24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29596F"/>
    <w:pPr>
      <w:suppressAutoHyphens/>
      <w:bidi w:val="0"/>
      <w:spacing w:after="120" w:line="252" w:lineRule="auto"/>
    </w:pPr>
    <w:rPr>
      <w:rFonts w:ascii="Calibri" w:hAnsi="Calibri" w:cs="Calibri"/>
      <w:sz w:val="22"/>
      <w:szCs w:val="22"/>
      <w:lang w:eastAsia="ar-SA"/>
    </w:rPr>
  </w:style>
  <w:style w:type="character" w:customStyle="1" w:styleId="BodyTextChar">
    <w:name w:val="Body Text Char"/>
    <w:basedOn w:val="DefaultParagraphFont"/>
    <w:link w:val="BodyText"/>
    <w:rsid w:val="0029596F"/>
    <w:rPr>
      <w:rFonts w:ascii="Calibri" w:hAnsi="Calibri" w:cs="Calibri"/>
      <w:sz w:val="22"/>
      <w:szCs w:val="22"/>
      <w:lang w:val="en-US" w:eastAsia="ar-SA"/>
    </w:rPr>
  </w:style>
  <w:style w:type="character" w:customStyle="1" w:styleId="Heading1Char">
    <w:name w:val="Heading 1 Char"/>
    <w:basedOn w:val="DefaultParagraphFont"/>
    <w:link w:val="Heading1"/>
    <w:uiPriority w:val="9"/>
    <w:rsid w:val="0029596F"/>
    <w:rPr>
      <w:rFonts w:ascii="Arial" w:eastAsia="Arial" w:hAnsi="Arial" w:cs="Tahoma"/>
      <w:b/>
      <w:bCs/>
      <w:sz w:val="32"/>
      <w:szCs w:val="32"/>
      <w:lang w:val="en-US" w:eastAsia="ar-SA"/>
    </w:rPr>
  </w:style>
  <w:style w:type="character" w:customStyle="1" w:styleId="Heading2Char">
    <w:name w:val="Heading 2 Char"/>
    <w:basedOn w:val="DefaultParagraphFont"/>
    <w:link w:val="Heading2"/>
    <w:uiPriority w:val="9"/>
    <w:rsid w:val="00521F92"/>
    <w:rPr>
      <w:rFonts w:ascii="Cambria" w:eastAsia="Times New Roman" w:hAnsi="Cambria" w:cs="Times New Roman"/>
      <w:b/>
      <w:bCs/>
      <w:i/>
      <w:iCs/>
      <w:sz w:val="28"/>
      <w:szCs w:val="28"/>
      <w:lang w:val="en-US"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521F92"/>
    <w:rPr>
      <w:rFonts w:ascii="Calibri Light" w:eastAsia="MS Gothic" w:hAnsi="Calibri Light"/>
      <w:color w:val="1F4D78"/>
      <w:sz w:val="28"/>
      <w:szCs w:val="24"/>
      <w:lang w:val="ru-RU"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521F92"/>
    <w:rPr>
      <w:rFonts w:ascii="Calibri Light" w:eastAsia="MS Gothic" w:hAnsi="Calibri Light"/>
      <w:i/>
      <w:iCs/>
      <w:color w:val="2E74B5"/>
      <w:sz w:val="28"/>
      <w:szCs w:val="24"/>
      <w:lang w:val="ru-RU" w:eastAsia="en-US"/>
    </w:rPr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771"/>
  </w:style>
  <w:style w:type="table" w:styleId="TableGrid">
    <w:name w:val="Table Grid"/>
    <w:basedOn w:val="TableNormal"/>
    <w:uiPriority w:val="39"/>
    <w:rsid w:val="001E43D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1E43D1"/>
    <w:pPr>
      <w:ind w:left="720"/>
      <w:contextualSpacing/>
    </w:pPr>
  </w:style>
  <w:style w:type="table" w:customStyle="1" w:styleId="GridTable4-Accent11">
    <w:name w:val="Grid Table 4 - Accent 11"/>
    <w:basedOn w:val="TableNormal"/>
    <w:uiPriority w:val="49"/>
    <w:rsid w:val="0033692D"/>
    <w:tblPr>
      <w:tblStyleRowBandSize w:val="1"/>
      <w:tblStyleColBandSize w:val="1"/>
      <w:tblInd w:w="0" w:type="dxa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sz="4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GridTable4-Accent61">
    <w:name w:val="Grid Table 4 - Accent 61"/>
    <w:basedOn w:val="TableNormal"/>
    <w:uiPriority w:val="49"/>
    <w:rsid w:val="00067DCD"/>
    <w:rPr>
      <w:rFonts w:ascii="Calibri" w:hAnsi="Calibri" w:cs="Arial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  <w:insideV w:val="single" w:sz="4" w:space="0" w:color="A8D08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  <w:insideH w:val="nil"/>
          <w:insideV w:val="nil"/>
        </w:tcBorders>
        <w:shd w:val="clear" w:color="auto" w:fill="70AD47"/>
      </w:tcPr>
    </w:tblStylePr>
    <w:tblStylePr w:type="lastRow">
      <w:rPr>
        <w:b/>
        <w:bCs/>
      </w:rPr>
      <w:tblPr/>
      <w:tcPr>
        <w:tcBorders>
          <w:top w:val="double" w:sz="4" w:space="0" w:color="70AD4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character" w:customStyle="1" w:styleId="divx11">
    <w:name w:val="divx11"/>
    <w:basedOn w:val="DefaultParagraphFont"/>
    <w:rsid w:val="0029596F"/>
    <w:rPr>
      <w:color w:val="800000"/>
      <w:sz w:val="26"/>
      <w:szCs w:val="26"/>
    </w:rPr>
  </w:style>
  <w:style w:type="paragraph" w:styleId="TOCHeading">
    <w:name w:val="TOC Heading"/>
    <w:basedOn w:val="Heading1"/>
    <w:next w:val="Normal"/>
    <w:uiPriority w:val="39"/>
    <w:unhideWhenUsed/>
    <w:qFormat/>
    <w:rsid w:val="003426F6"/>
    <w:pPr>
      <w:keepLines/>
      <w:numPr>
        <w:numId w:val="0"/>
      </w:numPr>
      <w:suppressAutoHyphens w:val="0"/>
      <w:spacing w:before="480" w:after="0" w:line="276" w:lineRule="auto"/>
      <w:jc w:val="left"/>
      <w:outlineLvl w:val="9"/>
    </w:pPr>
    <w:rPr>
      <w:rFonts w:ascii="Cambria" w:eastAsia="Times New Roman" w:hAnsi="Cambria" w:cs="Times New Roman"/>
      <w:color w:val="365F91"/>
      <w:sz w:val="28"/>
      <w:szCs w:val="28"/>
      <w:lang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3426F6"/>
    <w:pPr>
      <w:suppressAutoHyphens/>
      <w:bidi w:val="0"/>
      <w:spacing w:before="120" w:after="0" w:line="240" w:lineRule="auto"/>
      <w:ind w:firstLine="567"/>
    </w:pPr>
    <w:rPr>
      <w:rFonts w:ascii="Calibri" w:eastAsia="Times New Roman" w:hAnsi="Calibri"/>
      <w:b/>
      <w:sz w:val="24"/>
      <w:szCs w:val="24"/>
      <w:lang w:val="uk-UA"/>
    </w:rPr>
  </w:style>
  <w:style w:type="character" w:styleId="Hyperlink">
    <w:name w:val="Hyperlink"/>
    <w:basedOn w:val="DefaultParagraphFont"/>
    <w:uiPriority w:val="99"/>
    <w:unhideWhenUsed/>
    <w:rsid w:val="003426F6"/>
    <w:rPr>
      <w:color w:val="0000FF"/>
      <w:u w:val="single"/>
    </w:rPr>
  </w:style>
  <w:style w:type="character" w:customStyle="1" w:styleId="WW8Num1z0">
    <w:name w:val="WW8Num1z0"/>
    <w:rsid w:val="0016481B"/>
  </w:style>
  <w:style w:type="character" w:customStyle="1" w:styleId="WW8Num1z2">
    <w:name w:val="WW8Num1z2"/>
    <w:rsid w:val="0016481B"/>
  </w:style>
  <w:style w:type="character" w:customStyle="1" w:styleId="WW8Num2z0">
    <w:name w:val="WW8Num2z0"/>
    <w:rsid w:val="0016481B"/>
  </w:style>
  <w:style w:type="character" w:customStyle="1" w:styleId="WW8Num2z2">
    <w:name w:val="WW8Num2z2"/>
    <w:rsid w:val="0016481B"/>
  </w:style>
  <w:style w:type="character" w:customStyle="1" w:styleId="WW8Num3z0">
    <w:name w:val="WW8Num3z0"/>
    <w:rsid w:val="0016481B"/>
  </w:style>
  <w:style w:type="character" w:customStyle="1" w:styleId="WW8Num3z2">
    <w:name w:val="WW8Num3z2"/>
    <w:rsid w:val="0016481B"/>
  </w:style>
  <w:style w:type="character" w:customStyle="1" w:styleId="WW8Num4z0">
    <w:name w:val="WW8Num4z0"/>
    <w:rsid w:val="0016481B"/>
  </w:style>
  <w:style w:type="character" w:customStyle="1" w:styleId="WW8Num4z1">
    <w:name w:val="WW8Num4z1"/>
    <w:rsid w:val="0016481B"/>
  </w:style>
  <w:style w:type="character" w:customStyle="1" w:styleId="WW8Num4z3">
    <w:name w:val="WW8Num4z3"/>
    <w:rsid w:val="0016481B"/>
  </w:style>
  <w:style w:type="character" w:customStyle="1" w:styleId="notranslate">
    <w:name w:val="notranslate"/>
    <w:basedOn w:val="DefaultParagraphFont"/>
    <w:rsid w:val="0016481B"/>
  </w:style>
  <w:style w:type="character" w:customStyle="1" w:styleId="headerchar0">
    <w:name w:val="header__char"/>
    <w:basedOn w:val="DefaultParagraphFont"/>
    <w:rsid w:val="0016481B"/>
  </w:style>
  <w:style w:type="character" w:customStyle="1" w:styleId="normalchar">
    <w:name w:val="normal__char"/>
    <w:basedOn w:val="DefaultParagraphFont"/>
    <w:rsid w:val="0016481B"/>
  </w:style>
  <w:style w:type="character" w:customStyle="1" w:styleId="apple-converted-space">
    <w:name w:val="apple-converted-space"/>
    <w:basedOn w:val="DefaultParagraphFont"/>
    <w:rsid w:val="0016481B"/>
  </w:style>
  <w:style w:type="character" w:customStyle="1" w:styleId="normal1char">
    <w:name w:val="normal1__char"/>
    <w:basedOn w:val="DefaultParagraphFont"/>
    <w:rsid w:val="0016481B"/>
  </w:style>
  <w:style w:type="character" w:customStyle="1" w:styleId="list0020paragraphchar">
    <w:name w:val="list_0020paragraph__char"/>
    <w:basedOn w:val="DefaultParagraphFont"/>
    <w:rsid w:val="0016481B"/>
  </w:style>
  <w:style w:type="character" w:customStyle="1" w:styleId="hyperlinkchar">
    <w:name w:val="hyperlink__char"/>
    <w:basedOn w:val="DefaultParagraphFont"/>
    <w:rsid w:val="0016481B"/>
  </w:style>
  <w:style w:type="paragraph" w:customStyle="1" w:styleId="Heading">
    <w:name w:val="Heading"/>
    <w:basedOn w:val="Normal"/>
    <w:next w:val="BodyText"/>
    <w:rsid w:val="0016481B"/>
    <w:pPr>
      <w:keepNext/>
      <w:suppressAutoHyphens/>
      <w:bidi w:val="0"/>
      <w:spacing w:before="240" w:after="120" w:line="240" w:lineRule="auto"/>
      <w:ind w:firstLine="567"/>
      <w:jc w:val="both"/>
    </w:pPr>
    <w:rPr>
      <w:rFonts w:eastAsia="Times New Roman"/>
      <w:sz w:val="24"/>
      <w:szCs w:val="20"/>
      <w:lang w:val="uk-UA"/>
    </w:rPr>
  </w:style>
  <w:style w:type="paragraph" w:styleId="List">
    <w:name w:val="List"/>
    <w:basedOn w:val="BodyText"/>
    <w:rsid w:val="0016481B"/>
    <w:pPr>
      <w:spacing w:line="240" w:lineRule="auto"/>
      <w:ind w:firstLine="567"/>
      <w:jc w:val="both"/>
    </w:pPr>
    <w:rPr>
      <w:rFonts w:ascii="Times New Roman" w:eastAsia="Times New Roman" w:hAnsi="Times New Roman" w:cs="Tahoma"/>
      <w:sz w:val="24"/>
      <w:szCs w:val="20"/>
      <w:lang w:val="uk-UA" w:eastAsia="en-US"/>
    </w:rPr>
  </w:style>
  <w:style w:type="paragraph" w:styleId="Caption">
    <w:name w:val="caption"/>
    <w:basedOn w:val="Normal"/>
    <w:qFormat/>
    <w:rsid w:val="0016481B"/>
    <w:pPr>
      <w:suppressLineNumbers/>
      <w:suppressAutoHyphens/>
      <w:bidi w:val="0"/>
      <w:spacing w:before="120" w:after="120" w:line="240" w:lineRule="auto"/>
      <w:ind w:firstLine="567"/>
      <w:jc w:val="both"/>
    </w:pPr>
    <w:rPr>
      <w:rFonts w:eastAsia="Times New Roman"/>
      <w:sz w:val="24"/>
      <w:szCs w:val="20"/>
      <w:lang w:val="uk-UA"/>
    </w:rPr>
  </w:style>
  <w:style w:type="paragraph" w:customStyle="1" w:styleId="Index">
    <w:name w:val="Index"/>
    <w:basedOn w:val="Normal"/>
    <w:rsid w:val="0016481B"/>
    <w:pPr>
      <w:suppressLineNumbers/>
      <w:suppressAutoHyphens/>
      <w:bidi w:val="0"/>
      <w:spacing w:after="80" w:line="240" w:lineRule="auto"/>
      <w:ind w:firstLine="567"/>
      <w:jc w:val="both"/>
    </w:pPr>
    <w:rPr>
      <w:rFonts w:eastAsia="Times New Roman" w:cs="Tahoma"/>
      <w:sz w:val="24"/>
      <w:szCs w:val="20"/>
      <w:lang w:val="uk-UA"/>
    </w:rPr>
  </w:style>
  <w:style w:type="paragraph" w:customStyle="1" w:styleId="Header1">
    <w:name w:val="Header1"/>
    <w:basedOn w:val="Normal"/>
    <w:rsid w:val="0016481B"/>
    <w:pPr>
      <w:suppressAutoHyphens/>
      <w:bidi w:val="0"/>
      <w:spacing w:before="280" w:after="280" w:line="240" w:lineRule="auto"/>
      <w:ind w:firstLine="567"/>
    </w:pPr>
    <w:rPr>
      <w:rFonts w:eastAsia="Times New Roman"/>
      <w:sz w:val="24"/>
      <w:szCs w:val="24"/>
      <w:lang w:val="uk-UA"/>
    </w:rPr>
  </w:style>
  <w:style w:type="paragraph" w:customStyle="1" w:styleId="Normal1">
    <w:name w:val="Normal1"/>
    <w:basedOn w:val="Normal"/>
    <w:rsid w:val="0016481B"/>
    <w:pPr>
      <w:suppressAutoHyphens/>
      <w:bidi w:val="0"/>
      <w:spacing w:before="280" w:after="280" w:line="240" w:lineRule="auto"/>
      <w:ind w:firstLine="567"/>
    </w:pPr>
    <w:rPr>
      <w:rFonts w:eastAsia="Times New Roman"/>
      <w:sz w:val="24"/>
      <w:szCs w:val="24"/>
      <w:lang w:val="uk-UA"/>
    </w:rPr>
  </w:style>
  <w:style w:type="paragraph" w:styleId="NormalWeb">
    <w:name w:val="Normal (Web)"/>
    <w:basedOn w:val="Normal"/>
    <w:uiPriority w:val="99"/>
    <w:rsid w:val="0016481B"/>
    <w:pPr>
      <w:suppressAutoHyphens/>
      <w:bidi w:val="0"/>
      <w:spacing w:before="280" w:after="280" w:line="240" w:lineRule="auto"/>
      <w:ind w:firstLine="567"/>
    </w:pPr>
    <w:rPr>
      <w:rFonts w:eastAsia="Times New Roman"/>
      <w:sz w:val="24"/>
      <w:szCs w:val="24"/>
      <w:lang w:val="uk-UA"/>
    </w:rPr>
  </w:style>
  <w:style w:type="paragraph" w:customStyle="1" w:styleId="normal10">
    <w:name w:val="normal1"/>
    <w:basedOn w:val="Normal"/>
    <w:rsid w:val="0016481B"/>
    <w:pPr>
      <w:suppressAutoHyphens/>
      <w:bidi w:val="0"/>
      <w:spacing w:before="280" w:after="280" w:line="240" w:lineRule="auto"/>
      <w:ind w:firstLine="567"/>
    </w:pPr>
    <w:rPr>
      <w:rFonts w:eastAsia="Times New Roman"/>
      <w:sz w:val="24"/>
      <w:szCs w:val="24"/>
      <w:lang w:val="uk-UA"/>
    </w:rPr>
  </w:style>
  <w:style w:type="paragraph" w:customStyle="1" w:styleId="list0020paragraph">
    <w:name w:val="list_0020paragraph"/>
    <w:basedOn w:val="Normal"/>
    <w:rsid w:val="0016481B"/>
    <w:pPr>
      <w:suppressAutoHyphens/>
      <w:bidi w:val="0"/>
      <w:spacing w:before="280" w:after="280" w:line="240" w:lineRule="auto"/>
      <w:ind w:firstLine="567"/>
    </w:pPr>
    <w:rPr>
      <w:rFonts w:eastAsia="Times New Roman"/>
      <w:sz w:val="24"/>
      <w:szCs w:val="24"/>
      <w:lang w:val="uk-UA"/>
    </w:rPr>
  </w:style>
  <w:style w:type="paragraph" w:styleId="Revision">
    <w:name w:val="Revision"/>
    <w:hidden/>
    <w:uiPriority w:val="99"/>
    <w:semiHidden/>
    <w:rsid w:val="0016481B"/>
    <w:rPr>
      <w:rFonts w:eastAsia="Times New Roman"/>
      <w:sz w:val="24"/>
      <w:lang w:val="uk-UA"/>
    </w:rPr>
  </w:style>
  <w:style w:type="paragraph" w:styleId="TOC2">
    <w:name w:val="toc 2"/>
    <w:basedOn w:val="Normal"/>
    <w:next w:val="Normal"/>
    <w:autoRedefine/>
    <w:uiPriority w:val="39"/>
    <w:unhideWhenUsed/>
    <w:rsid w:val="0016481B"/>
    <w:pPr>
      <w:suppressAutoHyphens/>
      <w:bidi w:val="0"/>
      <w:spacing w:after="0" w:line="240" w:lineRule="auto"/>
      <w:ind w:left="240" w:firstLine="567"/>
    </w:pPr>
    <w:rPr>
      <w:rFonts w:ascii="Calibri" w:eastAsia="Times New Roman" w:hAnsi="Calibri"/>
      <w:b/>
      <w:sz w:val="22"/>
      <w:szCs w:val="22"/>
      <w:lang w:val="uk-UA"/>
    </w:rPr>
  </w:style>
  <w:style w:type="paragraph" w:styleId="TOC3">
    <w:name w:val="toc 3"/>
    <w:basedOn w:val="Normal"/>
    <w:next w:val="Normal"/>
    <w:autoRedefine/>
    <w:uiPriority w:val="39"/>
    <w:unhideWhenUsed/>
    <w:rsid w:val="0016481B"/>
    <w:pPr>
      <w:suppressAutoHyphens/>
      <w:bidi w:val="0"/>
      <w:spacing w:after="0" w:line="240" w:lineRule="auto"/>
      <w:ind w:left="480" w:firstLine="567"/>
    </w:pPr>
    <w:rPr>
      <w:rFonts w:ascii="Calibri" w:eastAsia="Times New Roman" w:hAnsi="Calibri"/>
      <w:sz w:val="22"/>
      <w:szCs w:val="22"/>
      <w:lang w:val="uk-UA"/>
    </w:rPr>
  </w:style>
  <w:style w:type="paragraph" w:styleId="TOC4">
    <w:name w:val="toc 4"/>
    <w:basedOn w:val="Normal"/>
    <w:next w:val="Normal"/>
    <w:autoRedefine/>
    <w:uiPriority w:val="39"/>
    <w:unhideWhenUsed/>
    <w:rsid w:val="0016481B"/>
    <w:pPr>
      <w:suppressAutoHyphens/>
      <w:bidi w:val="0"/>
      <w:spacing w:after="0" w:line="240" w:lineRule="auto"/>
      <w:ind w:left="720" w:firstLine="567"/>
    </w:pPr>
    <w:rPr>
      <w:rFonts w:ascii="Calibri" w:eastAsia="Times New Roman" w:hAnsi="Calibri"/>
      <w:sz w:val="20"/>
      <w:szCs w:val="20"/>
      <w:lang w:val="uk-UA"/>
    </w:rPr>
  </w:style>
  <w:style w:type="paragraph" w:styleId="TOC5">
    <w:name w:val="toc 5"/>
    <w:basedOn w:val="Normal"/>
    <w:next w:val="Normal"/>
    <w:autoRedefine/>
    <w:uiPriority w:val="39"/>
    <w:unhideWhenUsed/>
    <w:rsid w:val="0016481B"/>
    <w:pPr>
      <w:suppressAutoHyphens/>
      <w:bidi w:val="0"/>
      <w:spacing w:after="0" w:line="240" w:lineRule="auto"/>
      <w:ind w:left="960" w:firstLine="567"/>
    </w:pPr>
    <w:rPr>
      <w:rFonts w:ascii="Calibri" w:eastAsia="Times New Roman" w:hAnsi="Calibri"/>
      <w:sz w:val="20"/>
      <w:szCs w:val="20"/>
      <w:lang w:val="uk-UA"/>
    </w:rPr>
  </w:style>
  <w:style w:type="paragraph" w:styleId="TOC6">
    <w:name w:val="toc 6"/>
    <w:basedOn w:val="Normal"/>
    <w:next w:val="Normal"/>
    <w:autoRedefine/>
    <w:uiPriority w:val="39"/>
    <w:unhideWhenUsed/>
    <w:rsid w:val="0016481B"/>
    <w:pPr>
      <w:suppressAutoHyphens/>
      <w:bidi w:val="0"/>
      <w:spacing w:after="0" w:line="240" w:lineRule="auto"/>
      <w:ind w:left="1200" w:firstLine="567"/>
    </w:pPr>
    <w:rPr>
      <w:rFonts w:ascii="Calibri" w:eastAsia="Times New Roman" w:hAnsi="Calibri"/>
      <w:sz w:val="20"/>
      <w:szCs w:val="20"/>
      <w:lang w:val="uk-UA"/>
    </w:rPr>
  </w:style>
  <w:style w:type="paragraph" w:styleId="TOC7">
    <w:name w:val="toc 7"/>
    <w:basedOn w:val="Normal"/>
    <w:next w:val="Normal"/>
    <w:autoRedefine/>
    <w:uiPriority w:val="39"/>
    <w:unhideWhenUsed/>
    <w:rsid w:val="0016481B"/>
    <w:pPr>
      <w:suppressAutoHyphens/>
      <w:bidi w:val="0"/>
      <w:spacing w:after="0" w:line="240" w:lineRule="auto"/>
      <w:ind w:left="1440" w:firstLine="567"/>
    </w:pPr>
    <w:rPr>
      <w:rFonts w:ascii="Calibri" w:eastAsia="Times New Roman" w:hAnsi="Calibri"/>
      <w:sz w:val="20"/>
      <w:szCs w:val="20"/>
      <w:lang w:val="uk-UA"/>
    </w:rPr>
  </w:style>
  <w:style w:type="paragraph" w:styleId="TOC8">
    <w:name w:val="toc 8"/>
    <w:basedOn w:val="Normal"/>
    <w:next w:val="Normal"/>
    <w:autoRedefine/>
    <w:uiPriority w:val="39"/>
    <w:unhideWhenUsed/>
    <w:rsid w:val="0016481B"/>
    <w:pPr>
      <w:suppressAutoHyphens/>
      <w:bidi w:val="0"/>
      <w:spacing w:after="0" w:line="240" w:lineRule="auto"/>
      <w:ind w:left="1680" w:firstLine="567"/>
    </w:pPr>
    <w:rPr>
      <w:rFonts w:ascii="Calibri" w:eastAsia="Times New Roman" w:hAnsi="Calibri"/>
      <w:sz w:val="20"/>
      <w:szCs w:val="20"/>
      <w:lang w:val="uk-UA"/>
    </w:rPr>
  </w:style>
  <w:style w:type="paragraph" w:styleId="TOC9">
    <w:name w:val="toc 9"/>
    <w:basedOn w:val="Normal"/>
    <w:next w:val="Normal"/>
    <w:autoRedefine/>
    <w:uiPriority w:val="39"/>
    <w:unhideWhenUsed/>
    <w:rsid w:val="0016481B"/>
    <w:pPr>
      <w:suppressAutoHyphens/>
      <w:bidi w:val="0"/>
      <w:spacing w:after="0" w:line="240" w:lineRule="auto"/>
      <w:ind w:left="1920" w:firstLine="567"/>
    </w:pPr>
    <w:rPr>
      <w:rFonts w:ascii="Calibri" w:eastAsia="Times New Roman" w:hAnsi="Calibri"/>
      <w:sz w:val="20"/>
      <w:szCs w:val="20"/>
      <w:lang w:val="uk-U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6481B"/>
    <w:pPr>
      <w:suppressAutoHyphens/>
      <w:bidi w:val="0"/>
      <w:spacing w:after="0" w:line="240" w:lineRule="auto"/>
      <w:ind w:firstLine="567"/>
      <w:jc w:val="both"/>
    </w:pPr>
    <w:rPr>
      <w:rFonts w:ascii="Tahoma" w:eastAsia="Times New Roman" w:hAnsi="Tahoma" w:cs="Tahoma"/>
      <w:sz w:val="16"/>
      <w:szCs w:val="16"/>
      <w:lang w:val="uk-U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481B"/>
    <w:rPr>
      <w:rFonts w:ascii="Tahoma" w:eastAsia="Times New Roman" w:hAnsi="Tahoma" w:cs="Tahoma"/>
      <w:sz w:val="16"/>
      <w:szCs w:val="16"/>
      <w:lang w:val="uk-UA" w:eastAsia="en-US"/>
    </w:rPr>
  </w:style>
  <w:style w:type="paragraph" w:styleId="NoSpacing">
    <w:name w:val="No Spacing"/>
    <w:aliases w:val="Аяти"/>
    <w:uiPriority w:val="1"/>
    <w:qFormat/>
    <w:rsid w:val="00521F92"/>
    <w:rPr>
      <w:rFonts w:ascii="Calibri" w:hAnsi="Calibri" w:cs="Arial"/>
      <w:sz w:val="24"/>
      <w:szCs w:val="24"/>
      <w:lang w:val="ru-RU"/>
    </w:rPr>
  </w:style>
  <w:style w:type="paragraph" w:styleId="Title">
    <w:name w:val="Title"/>
    <w:basedOn w:val="Normal"/>
    <w:next w:val="Normal"/>
    <w:link w:val="TitleChar"/>
    <w:uiPriority w:val="10"/>
    <w:qFormat/>
    <w:rsid w:val="00521F92"/>
    <w:pPr>
      <w:bidi w:val="0"/>
      <w:spacing w:before="120" w:after="0" w:line="240" w:lineRule="auto"/>
      <w:ind w:firstLine="284"/>
      <w:contextualSpacing/>
      <w:jc w:val="both"/>
    </w:pPr>
    <w:rPr>
      <w:rFonts w:ascii="Calibri Light" w:eastAsia="MS Gothic" w:hAnsi="Calibri Light"/>
      <w:spacing w:val="-10"/>
      <w:kern w:val="28"/>
      <w:sz w:val="56"/>
      <w:szCs w:val="56"/>
      <w:lang w:val="ru-RU"/>
    </w:rPr>
  </w:style>
  <w:style w:type="character" w:customStyle="1" w:styleId="TitleChar">
    <w:name w:val="Title Char"/>
    <w:basedOn w:val="DefaultParagraphFont"/>
    <w:link w:val="Title"/>
    <w:uiPriority w:val="10"/>
    <w:rsid w:val="00521F92"/>
    <w:rPr>
      <w:rFonts w:ascii="Calibri Light" w:eastAsia="MS Gothic" w:hAnsi="Calibri Light"/>
      <w:spacing w:val="-10"/>
      <w:kern w:val="28"/>
      <w:sz w:val="56"/>
      <w:szCs w:val="56"/>
      <w:lang w:val="ru-RU" w:eastAsia="en-US"/>
    </w:rPr>
  </w:style>
  <w:style w:type="character" w:styleId="Emphasis">
    <w:name w:val="Emphasis"/>
    <w:basedOn w:val="DefaultParagraphFont"/>
    <w:uiPriority w:val="20"/>
    <w:qFormat/>
    <w:rsid w:val="00521F92"/>
    <w:rPr>
      <w:i/>
      <w:iCs/>
    </w:rPr>
  </w:style>
  <w:style w:type="character" w:styleId="SubtleEmphasis">
    <w:name w:val="Subtle Emphasis"/>
    <w:basedOn w:val="DefaultParagraphFont"/>
    <w:uiPriority w:val="19"/>
    <w:qFormat/>
    <w:rsid w:val="00521F92"/>
    <w:rPr>
      <w:i/>
      <w:iCs/>
      <w:color w:val="404040"/>
    </w:rPr>
  </w:style>
  <w:style w:type="paragraph" w:styleId="Subtitle">
    <w:name w:val="Subtitle"/>
    <w:basedOn w:val="Normal"/>
    <w:next w:val="Normal"/>
    <w:link w:val="SubtitleChar"/>
    <w:uiPriority w:val="11"/>
    <w:qFormat/>
    <w:rsid w:val="00521F92"/>
    <w:pPr>
      <w:numPr>
        <w:ilvl w:val="1"/>
      </w:numPr>
      <w:bidi w:val="0"/>
      <w:spacing w:before="120" w:line="240" w:lineRule="auto"/>
      <w:ind w:firstLine="284"/>
      <w:jc w:val="both"/>
    </w:pPr>
    <w:rPr>
      <w:rFonts w:ascii="Calibri" w:eastAsia="MS Mincho" w:hAnsi="Calibri" w:cs="Arial"/>
      <w:color w:val="5A5A5A"/>
      <w:spacing w:val="15"/>
      <w:sz w:val="22"/>
      <w:szCs w:val="22"/>
      <w:lang w:val="ru-RU"/>
    </w:rPr>
  </w:style>
  <w:style w:type="character" w:customStyle="1" w:styleId="SubtitleChar">
    <w:name w:val="Subtitle Char"/>
    <w:basedOn w:val="DefaultParagraphFont"/>
    <w:link w:val="Subtitle"/>
    <w:uiPriority w:val="11"/>
    <w:rsid w:val="00521F92"/>
    <w:rPr>
      <w:rFonts w:ascii="Calibri" w:eastAsia="MS Mincho" w:hAnsi="Calibri" w:cs="Arial"/>
      <w:color w:val="5A5A5A"/>
      <w:spacing w:val="15"/>
      <w:sz w:val="22"/>
      <w:szCs w:val="22"/>
      <w:lang w:val="ru-RU" w:eastAsia="en-US"/>
    </w:rPr>
  </w:style>
  <w:style w:type="character" w:styleId="Strong">
    <w:name w:val="Strong"/>
    <w:basedOn w:val="DefaultParagraphFont"/>
    <w:uiPriority w:val="22"/>
    <w:qFormat/>
    <w:rsid w:val="00521F92"/>
    <w:rPr>
      <w:b/>
      <w:bCs/>
    </w:rPr>
  </w:style>
  <w:style w:type="character" w:styleId="BookTitle">
    <w:name w:val="Book Title"/>
    <w:basedOn w:val="DefaultParagraphFont"/>
    <w:uiPriority w:val="33"/>
    <w:qFormat/>
    <w:rsid w:val="00521F92"/>
    <w:rPr>
      <w:b/>
      <w:bCs/>
      <w:i/>
      <w:iCs/>
      <w:spacing w:val="5"/>
    </w:rPr>
  </w:style>
  <w:style w:type="character" w:styleId="IntenseReference">
    <w:name w:val="Intense Reference"/>
    <w:basedOn w:val="DefaultParagraphFont"/>
    <w:uiPriority w:val="32"/>
    <w:qFormat/>
    <w:rsid w:val="00521F92"/>
    <w:rPr>
      <w:b/>
      <w:bCs/>
      <w:smallCaps/>
      <w:color w:val="5B9BD5"/>
      <w:spacing w:val="5"/>
    </w:rPr>
  </w:style>
  <w:style w:type="character" w:styleId="SubtleReference">
    <w:name w:val="Subtle Reference"/>
    <w:basedOn w:val="DefaultParagraphFont"/>
    <w:uiPriority w:val="31"/>
    <w:qFormat/>
    <w:rsid w:val="00521F92"/>
    <w:rPr>
      <w:smallCaps/>
      <w:color w:val="5A5A5A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21F92"/>
    <w:pPr>
      <w:pBdr>
        <w:top w:val="single" w:sz="4" w:space="10" w:color="5B9BD5"/>
        <w:bottom w:val="single" w:sz="4" w:space="10" w:color="5B9BD5"/>
      </w:pBdr>
      <w:bidi w:val="0"/>
      <w:spacing w:before="360" w:after="360" w:line="240" w:lineRule="auto"/>
      <w:ind w:left="864" w:right="864" w:firstLine="284"/>
      <w:jc w:val="center"/>
    </w:pPr>
    <w:rPr>
      <w:rFonts w:ascii="Calibri" w:hAnsi="Calibri" w:cs="Arial"/>
      <w:i/>
      <w:iCs/>
      <w:color w:val="5B9BD5"/>
      <w:szCs w:val="24"/>
      <w:lang w:val="ru-RU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21F92"/>
    <w:rPr>
      <w:rFonts w:ascii="Calibri" w:hAnsi="Calibri" w:cs="Arial"/>
      <w:i/>
      <w:iCs/>
      <w:color w:val="5B9BD5"/>
      <w:sz w:val="28"/>
      <w:szCs w:val="24"/>
      <w:lang w:val="ru-RU" w:eastAsia="en-US"/>
    </w:rPr>
  </w:style>
  <w:style w:type="character" w:styleId="IntenseEmphasis">
    <w:name w:val="Intense Emphasis"/>
    <w:basedOn w:val="DefaultParagraphFont"/>
    <w:uiPriority w:val="21"/>
    <w:qFormat/>
    <w:rsid w:val="00521F92"/>
    <w:rPr>
      <w:i/>
      <w:iCs/>
      <w:color w:val="5B9BD5"/>
    </w:rPr>
  </w:style>
  <w:style w:type="paragraph" w:styleId="FootnoteText">
    <w:name w:val="footnote text"/>
    <w:basedOn w:val="Normal"/>
    <w:link w:val="FootnoteTextChar"/>
    <w:uiPriority w:val="99"/>
    <w:unhideWhenUsed/>
    <w:rsid w:val="00521F92"/>
    <w:pPr>
      <w:bidi w:val="0"/>
      <w:spacing w:after="0" w:line="240" w:lineRule="auto"/>
      <w:ind w:firstLine="284"/>
      <w:jc w:val="both"/>
    </w:pPr>
    <w:rPr>
      <w:rFonts w:ascii="Calibri" w:hAnsi="Calibri"/>
      <w:sz w:val="20"/>
      <w:szCs w:val="20"/>
      <w:lang w:val="ru-RU" w:eastAsia="ru-RU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521F92"/>
    <w:rPr>
      <w:rFonts w:ascii="Calibri" w:hAnsi="Calibri"/>
      <w:lang w:val="ru-RU" w:eastAsia="ru-RU"/>
    </w:rPr>
  </w:style>
  <w:style w:type="character" w:styleId="FootnoteReference">
    <w:name w:val="footnote reference"/>
    <w:basedOn w:val="DefaultParagraphFont"/>
    <w:uiPriority w:val="99"/>
    <w:unhideWhenUsed/>
    <w:rsid w:val="00521F92"/>
    <w:rPr>
      <w:vertAlign w:val="superscript"/>
    </w:rPr>
  </w:style>
  <w:style w:type="paragraph" w:customStyle="1" w:styleId="a">
    <w:name w:val="Текст"/>
    <w:basedOn w:val="Normal"/>
    <w:rsid w:val="002A5AFF"/>
    <w:pPr>
      <w:bidi w:val="0"/>
      <w:spacing w:after="0" w:line="240" w:lineRule="auto"/>
    </w:pPr>
    <w:rPr>
      <w:rFonts w:ascii="Courier New" w:eastAsia="Times New Roman" w:hAnsi="Courier New" w:cs="Courier New"/>
      <w:noProof/>
      <w:sz w:val="20"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A5AFF"/>
    <w:pPr>
      <w:bidi w:val="0"/>
      <w:spacing w:after="0" w:line="240" w:lineRule="auto"/>
      <w:ind w:left="567" w:firstLine="720"/>
    </w:pPr>
    <w:rPr>
      <w:sz w:val="24"/>
      <w:szCs w:val="24"/>
      <w:lang w:val="ru-RU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2A5AFF"/>
    <w:rPr>
      <w:sz w:val="24"/>
      <w:szCs w:val="24"/>
      <w:lang w:val="ru-RU"/>
    </w:rPr>
  </w:style>
  <w:style w:type="character" w:styleId="FollowedHyperlink">
    <w:name w:val="FollowedHyperlink"/>
    <w:basedOn w:val="DefaultParagraphFont"/>
    <w:uiPriority w:val="99"/>
    <w:semiHidden/>
    <w:unhideWhenUsed/>
    <w:rsid w:val="0043068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223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26" Type="http://schemas.openxmlformats.org/officeDocument/2006/relationships/font" Target="fonts/font26.odttf"/><Relationship Id="rId3" Type="http://schemas.openxmlformats.org/officeDocument/2006/relationships/font" Target="fonts/font3.odttf"/><Relationship Id="rId21" Type="http://schemas.openxmlformats.org/officeDocument/2006/relationships/font" Target="fonts/font21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5" Type="http://schemas.openxmlformats.org/officeDocument/2006/relationships/font" Target="fonts/font25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29" Type="http://schemas.openxmlformats.org/officeDocument/2006/relationships/font" Target="fonts/font29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24" Type="http://schemas.openxmlformats.org/officeDocument/2006/relationships/font" Target="fonts/font24.odttf"/><Relationship Id="rId32" Type="http://schemas.openxmlformats.org/officeDocument/2006/relationships/font" Target="fonts/font32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23" Type="http://schemas.openxmlformats.org/officeDocument/2006/relationships/font" Target="fonts/font23.odttf"/><Relationship Id="rId28" Type="http://schemas.openxmlformats.org/officeDocument/2006/relationships/font" Target="fonts/font28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31" Type="http://schemas.openxmlformats.org/officeDocument/2006/relationships/font" Target="fonts/font31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Relationship Id="rId22" Type="http://schemas.openxmlformats.org/officeDocument/2006/relationships/font" Target="fonts/font22.odttf"/><Relationship Id="rId27" Type="http://schemas.openxmlformats.org/officeDocument/2006/relationships/font" Target="fonts/font27.odttf"/><Relationship Id="rId30" Type="http://schemas.openxmlformats.org/officeDocument/2006/relationships/font" Target="fonts/font30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8.jpeg"/><Relationship Id="rId2" Type="http://schemas.openxmlformats.org/officeDocument/2006/relationships/image" Target="media/image7.jpeg"/><Relationship Id="rId1" Type="http://schemas.openxmlformats.org/officeDocument/2006/relationships/image" Target="media/image6.jpeg"/><Relationship Id="rId6" Type="http://schemas.openxmlformats.org/officeDocument/2006/relationships/image" Target="media/image8.png"/><Relationship Id="rId5" Type="http://schemas.openxmlformats.org/officeDocument/2006/relationships/image" Target="media/image5.png"/><Relationship Id="rId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8BF070-10C2-4522-974C-1AE1092D57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16</Pages>
  <Words>1827</Words>
  <Characters>9360</Characters>
  <Application>Microsoft Office Word</Application>
  <DocSecurity>0</DocSecurity>
  <Lines>360</Lines>
  <Paragraphs>166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islamhouse.com</Company>
  <LinksUpToDate>false</LinksUpToDate>
  <CharactersWithSpaces>11021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 запитуєте –_x000d_Коран відповідає</dc:title>
  <dc:subject>Ви запитуєте –_x000d_Коран відповідає</dc:subject>
  <dc:creator>Мухаммад Яхья ат-Тум</dc:creator>
  <cp:keywords>Ви запитуєте –_x000d_Коран відповідає</cp:keywords>
  <dc:description>Ви запитуєте –_x000d_Коран відповідає</dc:description>
  <cp:lastModifiedBy>Mahmoud</cp:lastModifiedBy>
  <cp:revision>5</cp:revision>
  <cp:lastPrinted>2016-06-20T22:56:00Z</cp:lastPrinted>
  <dcterms:created xsi:type="dcterms:W3CDTF">2016-06-17T04:34:00Z</dcterms:created>
  <dcterms:modified xsi:type="dcterms:W3CDTF">2016-06-20T22:57:00Z</dcterms:modified>
  <cp:category/>
</cp:coreProperties>
</file>